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30" w:rsidRDefault="00F10130" w:rsidP="004C23A3">
      <w:pPr>
        <w:pStyle w:val="a8"/>
        <w:snapToGrid w:val="0"/>
        <w:jc w:val="center"/>
        <w:rPr>
          <w:rFonts w:ascii="黑体" w:eastAsia="黑体" w:hAnsi="黑体"/>
          <w:bCs/>
          <w:color w:val="000000"/>
          <w:sz w:val="30"/>
          <w:szCs w:val="30"/>
        </w:rPr>
      </w:pPr>
      <w:r>
        <w:rPr>
          <w:rFonts w:ascii="方正小标宋简体" w:eastAsia="方正小标宋简体" w:hint="eastAsia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388745" cy="983615"/>
            <wp:effectExtent l="19050" t="0" r="1905" b="0"/>
            <wp:docPr id="1" name="Picture 1" descr="CM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A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30" w:rsidRPr="001578EF" w:rsidRDefault="00F10130" w:rsidP="001578EF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ascii="方正小标宋简体" w:eastAsia="方正小标宋简体" w:hAnsi="宋体"/>
          <w:bCs/>
          <w:sz w:val="72"/>
          <w:szCs w:val="72"/>
        </w:rPr>
      </w:pPr>
      <w:r w:rsidRPr="001578EF">
        <w:rPr>
          <w:rFonts w:ascii="方正小标宋简体" w:eastAsia="方正小标宋简体" w:hAnsi="宋体" w:hint="eastAsia"/>
          <w:bCs/>
          <w:sz w:val="72"/>
          <w:szCs w:val="72"/>
        </w:rPr>
        <w:t>检验检测机构资质认定</w:t>
      </w:r>
    </w:p>
    <w:p w:rsidR="00F10130" w:rsidRDefault="00F10130" w:rsidP="004C23A3">
      <w:pPr>
        <w:jc w:val="center"/>
        <w:rPr>
          <w:rFonts w:eastAsia="华文细黑"/>
          <w:b/>
          <w:bCs/>
          <w:sz w:val="24"/>
        </w:rPr>
      </w:pPr>
    </w:p>
    <w:p w:rsidR="00F10130" w:rsidRPr="008118BE" w:rsidRDefault="00F10130" w:rsidP="004C23A3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ascii="方正小标宋简体" w:eastAsia="方正小标宋简体" w:hAnsi="宋体"/>
          <w:bCs/>
          <w:sz w:val="84"/>
          <w:szCs w:val="84"/>
        </w:rPr>
      </w:pPr>
      <w:r w:rsidRPr="008118BE">
        <w:rPr>
          <w:rFonts w:ascii="方正小标宋简体" w:eastAsia="方正小标宋简体" w:hAnsi="宋体" w:hint="eastAsia"/>
          <w:bCs/>
          <w:sz w:val="84"/>
          <w:szCs w:val="84"/>
        </w:rPr>
        <w:t>申请书</w:t>
      </w:r>
    </w:p>
    <w:p w:rsidR="00F10130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小标宋简体" w:eastAsia="方正小标宋简体"/>
          <w:spacing w:val="120"/>
          <w:kern w:val="0"/>
          <w:sz w:val="32"/>
          <w:szCs w:val="32"/>
        </w:rPr>
      </w:pPr>
      <w:r>
        <w:rPr>
          <w:rFonts w:ascii="方正小标宋简体" w:eastAsia="方正小标宋简体" w:hint="eastAsia"/>
          <w:spacing w:val="120"/>
          <w:kern w:val="0"/>
          <w:sz w:val="32"/>
          <w:szCs w:val="32"/>
        </w:rPr>
        <w:t xml:space="preserve"> </w:t>
      </w:r>
    </w:p>
    <w:p w:rsidR="00F10130" w:rsidRPr="00442C4D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仿宋简体" w:eastAsia="方正仿宋简体"/>
          <w:kern w:val="0"/>
          <w:sz w:val="32"/>
          <w:szCs w:val="32"/>
        </w:rPr>
      </w:pPr>
      <w:r w:rsidRPr="00442C4D">
        <w:rPr>
          <w:rFonts w:ascii="方正仿宋简体" w:eastAsia="方正仿宋简体" w:hint="eastAsia"/>
          <w:kern w:val="0"/>
          <w:sz w:val="32"/>
          <w:szCs w:val="32"/>
        </w:rPr>
        <w:t>机构名称（印章）：</w:t>
      </w:r>
    </w:p>
    <w:p w:rsidR="00F10130" w:rsidRPr="00442C4D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仿宋简体" w:eastAsia="方正仿宋简体"/>
          <w:kern w:val="0"/>
          <w:sz w:val="32"/>
          <w:szCs w:val="32"/>
        </w:rPr>
      </w:pPr>
    </w:p>
    <w:p w:rsidR="00F10130" w:rsidRPr="00442C4D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仿宋简体" w:eastAsia="方正仿宋简体"/>
          <w:kern w:val="0"/>
          <w:sz w:val="32"/>
          <w:szCs w:val="32"/>
        </w:rPr>
      </w:pPr>
      <w:r w:rsidRPr="00442C4D">
        <w:rPr>
          <w:rFonts w:ascii="方正仿宋简体" w:eastAsia="方正仿宋简体" w:hint="eastAsia"/>
          <w:kern w:val="0"/>
          <w:sz w:val="32"/>
          <w:szCs w:val="32"/>
        </w:rPr>
        <w:t>主管部门（印章）：</w:t>
      </w:r>
    </w:p>
    <w:p w:rsidR="00F10130" w:rsidRPr="00442C4D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仿宋简体" w:eastAsia="方正仿宋简体"/>
          <w:kern w:val="0"/>
          <w:sz w:val="32"/>
          <w:szCs w:val="32"/>
        </w:rPr>
      </w:pPr>
    </w:p>
    <w:p w:rsidR="00F10130" w:rsidRPr="00442C4D" w:rsidRDefault="00F10130" w:rsidP="004C23A3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方正仿宋简体" w:eastAsia="方正仿宋简体"/>
          <w:kern w:val="0"/>
          <w:sz w:val="32"/>
          <w:szCs w:val="32"/>
        </w:rPr>
      </w:pPr>
      <w:r w:rsidRPr="00442C4D">
        <w:rPr>
          <w:rFonts w:ascii="方正仿宋简体" w:eastAsia="方正仿宋简体" w:hint="eastAsia"/>
          <w:kern w:val="0"/>
          <w:sz w:val="32"/>
          <w:szCs w:val="32"/>
        </w:rPr>
        <w:t>申 请 日 期：</w:t>
      </w:r>
    </w:p>
    <w:p w:rsidR="00F10130" w:rsidRDefault="00F10130" w:rsidP="004C23A3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ascii="宋体"/>
          <w:kern w:val="0"/>
          <w:sz w:val="28"/>
        </w:rPr>
      </w:pPr>
    </w:p>
    <w:p w:rsidR="00F10130" w:rsidRDefault="00F10130" w:rsidP="004C23A3">
      <w:pPr>
        <w:autoSpaceDE w:val="0"/>
        <w:autoSpaceDN w:val="0"/>
        <w:adjustRightInd w:val="0"/>
        <w:jc w:val="center"/>
        <w:rPr>
          <w:rFonts w:ascii="宋体"/>
          <w:kern w:val="0"/>
          <w:sz w:val="20"/>
        </w:rPr>
      </w:pPr>
    </w:p>
    <w:p w:rsidR="00F10130" w:rsidRDefault="00F10130" w:rsidP="004C23A3">
      <w:pPr>
        <w:autoSpaceDE w:val="0"/>
        <w:autoSpaceDN w:val="0"/>
        <w:adjustRightInd w:val="0"/>
        <w:jc w:val="center"/>
        <w:rPr>
          <w:rFonts w:ascii="宋体"/>
          <w:b/>
          <w:bCs/>
          <w:spacing w:val="16"/>
          <w:kern w:val="0"/>
          <w:sz w:val="36"/>
        </w:rPr>
      </w:pPr>
    </w:p>
    <w:p w:rsidR="00F10130" w:rsidRDefault="00F10130" w:rsidP="004C23A3">
      <w:pPr>
        <w:autoSpaceDE w:val="0"/>
        <w:autoSpaceDN w:val="0"/>
        <w:adjustRightInd w:val="0"/>
        <w:jc w:val="center"/>
        <w:rPr>
          <w:rFonts w:ascii="宋体"/>
          <w:b/>
          <w:bCs/>
          <w:spacing w:val="16"/>
          <w:kern w:val="0"/>
          <w:sz w:val="36"/>
        </w:rPr>
      </w:pPr>
    </w:p>
    <w:p w:rsidR="00F10130" w:rsidRDefault="00F10130" w:rsidP="004C23A3">
      <w:pPr>
        <w:autoSpaceDE w:val="0"/>
        <w:autoSpaceDN w:val="0"/>
        <w:adjustRightInd w:val="0"/>
        <w:jc w:val="center"/>
        <w:rPr>
          <w:rFonts w:ascii="方正仿宋简体" w:eastAsia="方正仿宋简体"/>
          <w:b/>
          <w:bCs/>
          <w:spacing w:val="16"/>
          <w:kern w:val="0"/>
          <w:sz w:val="32"/>
          <w:szCs w:val="32"/>
        </w:rPr>
      </w:pPr>
      <w:r w:rsidRPr="00442C4D">
        <w:rPr>
          <w:rFonts w:ascii="方正仿宋简体" w:eastAsia="方正仿宋简体" w:hint="eastAsia"/>
          <w:b/>
          <w:bCs/>
          <w:spacing w:val="16"/>
          <w:kern w:val="0"/>
          <w:sz w:val="32"/>
          <w:szCs w:val="32"/>
        </w:rPr>
        <w:t>国家认证认可监督管理委员会编制</w:t>
      </w:r>
    </w:p>
    <w:p w:rsidR="00F10130" w:rsidRPr="00EF07C3" w:rsidRDefault="00F10130" w:rsidP="004C23A3">
      <w:pPr>
        <w:autoSpaceDE w:val="0"/>
        <w:autoSpaceDN w:val="0"/>
        <w:adjustRightInd w:val="0"/>
        <w:jc w:val="center"/>
        <w:rPr>
          <w:rFonts w:ascii="方正小标宋简体" w:eastAsia="方正小标宋简体" w:hAnsi="宋体"/>
          <w:bCs/>
          <w:sz w:val="44"/>
          <w:szCs w:val="44"/>
        </w:rPr>
      </w:pPr>
      <w:r>
        <w:rPr>
          <w:rFonts w:ascii="方正仿宋简体" w:eastAsia="方正仿宋简体"/>
          <w:b/>
          <w:bCs/>
          <w:spacing w:val="16"/>
          <w:kern w:val="0"/>
          <w:sz w:val="32"/>
          <w:szCs w:val="32"/>
        </w:rPr>
        <w:br w:type="page"/>
      </w:r>
      <w:r w:rsidRPr="00EF07C3">
        <w:rPr>
          <w:rFonts w:ascii="方正小标宋简体" w:eastAsia="方正小标宋简体" w:hAnsi="宋体" w:hint="eastAsia"/>
          <w:bCs/>
          <w:sz w:val="44"/>
          <w:szCs w:val="44"/>
        </w:rPr>
        <w:lastRenderedPageBreak/>
        <w:t>填 表 须 知</w:t>
      </w:r>
    </w:p>
    <w:p w:rsidR="00F10130" w:rsidRDefault="00F10130" w:rsidP="004C23A3">
      <w:pPr>
        <w:spacing w:line="580" w:lineRule="exact"/>
        <w:jc w:val="center"/>
        <w:rPr>
          <w:rFonts w:ascii="方正仿宋_GBK" w:eastAsia="方正仿宋_GBK" w:hAnsi="宋体"/>
          <w:b/>
          <w:bCs/>
          <w:sz w:val="30"/>
        </w:rPr>
      </w:pPr>
    </w:p>
    <w:p w:rsidR="00F10130" w:rsidRPr="00EF07C3" w:rsidRDefault="00F10130" w:rsidP="004C23A3">
      <w:pPr>
        <w:spacing w:line="580" w:lineRule="exact"/>
        <w:ind w:firstLineChars="200" w:firstLine="696"/>
        <w:rPr>
          <w:rFonts w:ascii="方正仿宋简体" w:eastAsia="方正仿宋简体" w:hAnsi="宋体"/>
          <w:spacing w:val="14"/>
          <w:sz w:val="32"/>
          <w:szCs w:val="32"/>
        </w:r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1.本《申请书》须用墨笔填写或计算机打印，字迹应清楚。</w:t>
      </w:r>
    </w:p>
    <w:p w:rsidR="00F10130" w:rsidRPr="00EF07C3" w:rsidRDefault="00F10130" w:rsidP="004C23A3">
      <w:pPr>
        <w:spacing w:line="580" w:lineRule="exact"/>
        <w:ind w:firstLineChars="200" w:firstLine="696"/>
        <w:rPr>
          <w:rFonts w:ascii="方正仿宋简体" w:eastAsia="方正仿宋简体" w:hAnsi="宋体"/>
          <w:spacing w:val="14"/>
          <w:sz w:val="32"/>
          <w:szCs w:val="32"/>
        </w:r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2.本《申请书》填写页数不够时可附页，但须连同正页编为第   页，共   页。</w:t>
      </w:r>
    </w:p>
    <w:p w:rsidR="00F10130" w:rsidRPr="00EF07C3" w:rsidRDefault="00F10130" w:rsidP="004C23A3">
      <w:pPr>
        <w:spacing w:line="580" w:lineRule="exact"/>
        <w:ind w:rightChars="-60" w:right="-126" w:firstLineChars="200" w:firstLine="696"/>
        <w:rPr>
          <w:rFonts w:ascii="方正仿宋简体" w:eastAsia="方正仿宋简体" w:hAnsi="宋体"/>
          <w:spacing w:val="14"/>
          <w:sz w:val="32"/>
          <w:szCs w:val="32"/>
        </w:r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3.本《申请书》“主管部门”是指检验检测机构的行业主管部门或上级法人单位（无行业主管部门的独立法人单位可不填此项）。</w:t>
      </w:r>
    </w:p>
    <w:p w:rsidR="00F10130" w:rsidRPr="00EF07C3" w:rsidRDefault="00F10130" w:rsidP="004C23A3">
      <w:pPr>
        <w:spacing w:line="580" w:lineRule="exact"/>
        <w:ind w:firstLineChars="200" w:firstLine="696"/>
        <w:rPr>
          <w:rFonts w:ascii="方正仿宋简体" w:eastAsia="方正仿宋简体" w:hAnsi="宋体"/>
          <w:spacing w:val="14"/>
          <w:sz w:val="32"/>
          <w:szCs w:val="32"/>
        </w:r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4.本《申请书》所选项在“□”内划“√”。</w:t>
      </w:r>
    </w:p>
    <w:p w:rsidR="00F10130" w:rsidRPr="00EF07C3" w:rsidRDefault="00F10130" w:rsidP="004C23A3">
      <w:pPr>
        <w:spacing w:line="580" w:lineRule="exact"/>
        <w:ind w:firstLineChars="200" w:firstLine="696"/>
        <w:rPr>
          <w:rFonts w:ascii="方正仿宋简体" w:eastAsia="方正仿宋简体" w:hAnsi="宋体"/>
          <w:spacing w:val="14"/>
          <w:sz w:val="32"/>
          <w:szCs w:val="32"/>
        </w:r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5.本《申请书》的每一项须由检验检测机构如实填写，须经检验检测机构法定代表人或被授权人（适用时）签名有效。</w:t>
      </w:r>
    </w:p>
    <w:p w:rsidR="00F10130" w:rsidRPr="00EF07C3" w:rsidRDefault="00F10130" w:rsidP="004C23A3">
      <w:pPr>
        <w:spacing w:line="580" w:lineRule="exact"/>
        <w:ind w:firstLineChars="200" w:firstLine="696"/>
        <w:rPr>
          <w:rFonts w:ascii="方正仿宋简体" w:eastAsia="方正仿宋简体" w:hAnsi="宋体"/>
          <w:spacing w:val="14"/>
          <w:sz w:val="32"/>
          <w:szCs w:val="32"/>
        </w:rPr>
        <w:sectPr w:rsidR="00F10130" w:rsidRPr="00EF07C3" w:rsidSect="00F321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F07C3">
        <w:rPr>
          <w:rFonts w:ascii="方正仿宋简体" w:eastAsia="方正仿宋简体" w:hAnsi="宋体" w:hint="eastAsia"/>
          <w:spacing w:val="14"/>
          <w:sz w:val="32"/>
          <w:szCs w:val="32"/>
        </w:rPr>
        <w:t>6.本《申请书》适用于首次、扩项、地址变更、复查和其他申请。</w:t>
      </w: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  <w:r>
        <w:rPr>
          <w:rFonts w:ascii="黑体" w:eastAsia="黑体" w:hint="eastAsia"/>
          <w:sz w:val="28"/>
        </w:rPr>
        <w:lastRenderedPageBreak/>
        <w:t>1.</w:t>
      </w:r>
      <w:r>
        <w:rPr>
          <w:rFonts w:ascii="黑体" w:eastAsia="黑体" w:hint="eastAsia"/>
          <w:b/>
          <w:bCs/>
          <w:spacing w:val="20"/>
          <w:sz w:val="28"/>
        </w:rPr>
        <w:t>概况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  <w:u w:val="single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1 </w:t>
      </w:r>
      <w:r>
        <w:rPr>
          <w:rFonts w:hint="eastAsia"/>
          <w:spacing w:val="20"/>
          <w:sz w:val="24"/>
        </w:rPr>
        <w:t>检验检测机构名称：</w:t>
      </w:r>
      <w:r>
        <w:rPr>
          <w:spacing w:val="20"/>
          <w:sz w:val="24"/>
          <w:u w:val="single"/>
        </w:rPr>
        <w:t xml:space="preserve">                    </w:t>
      </w:r>
      <w:r>
        <w:rPr>
          <w:rFonts w:hint="eastAsia"/>
          <w:spacing w:val="20"/>
          <w:sz w:val="24"/>
          <w:u w:val="single"/>
        </w:rPr>
        <w:t xml:space="preserve">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  <w:u w:val="single"/>
        </w:rPr>
      </w:pPr>
      <w:r>
        <w:rPr>
          <w:rFonts w:hint="eastAsia"/>
          <w:spacing w:val="20"/>
          <w:sz w:val="24"/>
        </w:rPr>
        <w:t>地址：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spacing w:val="20"/>
          <w:sz w:val="24"/>
          <w:u w:val="single"/>
        </w:rPr>
        <w:t xml:space="preserve">                      </w:t>
      </w:r>
      <w:r>
        <w:rPr>
          <w:rFonts w:hint="eastAsia"/>
          <w:spacing w:val="20"/>
          <w:sz w:val="24"/>
          <w:u w:val="single"/>
        </w:rPr>
        <w:t xml:space="preserve"> 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>邮编：</w:t>
      </w:r>
      <w:r>
        <w:rPr>
          <w:spacing w:val="20"/>
          <w:sz w:val="24"/>
        </w:rPr>
        <w:t xml:space="preserve">     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　</w:t>
      </w:r>
      <w:r>
        <w:rPr>
          <w:rFonts w:hint="eastAsia"/>
          <w:spacing w:val="20"/>
          <w:sz w:val="24"/>
        </w:rPr>
        <w:t xml:space="preserve">   </w:t>
      </w:r>
      <w:r>
        <w:rPr>
          <w:rFonts w:hint="eastAsia"/>
          <w:spacing w:val="20"/>
          <w:sz w:val="24"/>
        </w:rPr>
        <w:t xml:space="preserve">　传真：</w:t>
      </w:r>
      <w:r>
        <w:rPr>
          <w:spacing w:val="20"/>
          <w:sz w:val="24"/>
        </w:rPr>
        <w:t xml:space="preserve">        </w:t>
      </w:r>
      <w:r>
        <w:rPr>
          <w:rFonts w:hint="eastAsia"/>
          <w:spacing w:val="20"/>
          <w:sz w:val="24"/>
        </w:rPr>
        <w:t xml:space="preserve">  </w:t>
      </w:r>
      <w:r>
        <w:rPr>
          <w:rFonts w:ascii="宋体" w:hAnsi="宋体" w:hint="eastAsia"/>
          <w:spacing w:val="20"/>
          <w:sz w:val="24"/>
        </w:rPr>
        <w:t xml:space="preserve">E-mail：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jc w:val="left"/>
        <w:rPr>
          <w:spacing w:val="20"/>
          <w:sz w:val="24"/>
        </w:rPr>
      </w:pPr>
      <w:r>
        <w:rPr>
          <w:rFonts w:hint="eastAsia"/>
          <w:spacing w:val="20"/>
          <w:sz w:val="24"/>
        </w:rPr>
        <w:t>负责人：</w:t>
      </w:r>
      <w:r>
        <w:rPr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  </w:t>
      </w:r>
      <w:r>
        <w:rPr>
          <w:rFonts w:hint="eastAsia"/>
          <w:spacing w:val="20"/>
          <w:sz w:val="24"/>
        </w:rPr>
        <w:t xml:space="preserve">　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职务：</w:t>
      </w:r>
      <w:r>
        <w:rPr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　</w:t>
      </w:r>
      <w:r>
        <w:rPr>
          <w:spacing w:val="20"/>
          <w:sz w:val="24"/>
        </w:rPr>
        <w:t xml:space="preserve">   </w:t>
      </w:r>
      <w:r>
        <w:rPr>
          <w:rFonts w:hint="eastAsia"/>
          <w:spacing w:val="20"/>
          <w:sz w:val="24"/>
        </w:rPr>
        <w:t>固定电话：</w:t>
      </w:r>
      <w:r>
        <w:rPr>
          <w:rFonts w:hint="eastAsia"/>
          <w:spacing w:val="20"/>
          <w:sz w:val="24"/>
        </w:rPr>
        <w:t xml:space="preserve">       </w:t>
      </w:r>
      <w:r>
        <w:rPr>
          <w:rFonts w:hint="eastAsia"/>
          <w:spacing w:val="20"/>
          <w:sz w:val="24"/>
        </w:rPr>
        <w:t>手机：</w:t>
      </w:r>
      <w:r>
        <w:rPr>
          <w:spacing w:val="20"/>
          <w:sz w:val="24"/>
        </w:rPr>
        <w:t xml:space="preserve">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>联络人：</w:t>
      </w:r>
      <w:r>
        <w:rPr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  </w:t>
      </w:r>
      <w:r>
        <w:rPr>
          <w:rFonts w:hint="eastAsia"/>
          <w:spacing w:val="20"/>
          <w:sz w:val="24"/>
        </w:rPr>
        <w:t xml:space="preserve">　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职务：</w:t>
      </w:r>
      <w:r>
        <w:rPr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 xml:space="preserve">　</w:t>
      </w:r>
      <w:r>
        <w:rPr>
          <w:spacing w:val="20"/>
          <w:sz w:val="24"/>
        </w:rPr>
        <w:t xml:space="preserve">   </w:t>
      </w:r>
      <w:r>
        <w:rPr>
          <w:rFonts w:hint="eastAsia"/>
          <w:spacing w:val="20"/>
          <w:sz w:val="24"/>
        </w:rPr>
        <w:t>固定电话：</w:t>
      </w:r>
      <w:r>
        <w:rPr>
          <w:rFonts w:hint="eastAsia"/>
          <w:spacing w:val="20"/>
          <w:sz w:val="24"/>
        </w:rPr>
        <w:t xml:space="preserve">       </w:t>
      </w:r>
      <w:r>
        <w:rPr>
          <w:rFonts w:hint="eastAsia"/>
          <w:spacing w:val="20"/>
          <w:sz w:val="24"/>
        </w:rPr>
        <w:t>手机：</w:t>
      </w:r>
    </w:p>
    <w:p w:rsidR="00F10130" w:rsidRPr="008A2D45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  <w:u w:val="single"/>
        </w:rPr>
      </w:pPr>
      <w:r>
        <w:rPr>
          <w:rFonts w:hint="eastAsia"/>
          <w:spacing w:val="20"/>
          <w:sz w:val="24"/>
        </w:rPr>
        <w:t>社会信用代码：</w:t>
      </w:r>
      <w:r w:rsidRPr="008A2D45">
        <w:rPr>
          <w:rFonts w:hint="eastAsia"/>
          <w:spacing w:val="20"/>
          <w:sz w:val="24"/>
          <w:u w:val="single"/>
        </w:rPr>
        <w:t xml:space="preserve">                    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2 </w:t>
      </w:r>
      <w:r>
        <w:rPr>
          <w:rFonts w:hint="eastAsia"/>
          <w:spacing w:val="20"/>
          <w:sz w:val="24"/>
        </w:rPr>
        <w:t>所属法人单位名称（若检验检测机构是法人单位的不填此项）：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  <w:u w:val="single"/>
        </w:rPr>
      </w:pPr>
      <w:r>
        <w:rPr>
          <w:rFonts w:hint="eastAsia"/>
          <w:spacing w:val="20"/>
          <w:sz w:val="24"/>
          <w:u w:val="single"/>
        </w:rPr>
        <w:t xml:space="preserve">                              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>地址：</w:t>
      </w:r>
      <w:r>
        <w:rPr>
          <w:rFonts w:hint="eastAsia"/>
          <w:spacing w:val="20"/>
          <w:sz w:val="24"/>
          <w:u w:val="single"/>
        </w:rPr>
        <w:t xml:space="preserve">                         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 xml:space="preserve">负责人：　　　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 xml:space="preserve">　职务：　　</w:t>
      </w:r>
      <w:r>
        <w:rPr>
          <w:rFonts w:hint="eastAsia"/>
          <w:spacing w:val="20"/>
          <w:sz w:val="24"/>
        </w:rPr>
        <w:t xml:space="preserve">   </w:t>
      </w:r>
      <w:r>
        <w:rPr>
          <w:rFonts w:hint="eastAsia"/>
          <w:spacing w:val="20"/>
          <w:sz w:val="24"/>
        </w:rPr>
        <w:t xml:space="preserve">　　电话：</w:t>
      </w:r>
      <w:r>
        <w:rPr>
          <w:rFonts w:hint="eastAsia"/>
          <w:spacing w:val="20"/>
          <w:sz w:val="24"/>
        </w:rPr>
        <w:t xml:space="preserve">                  </w:t>
      </w:r>
    </w:p>
    <w:p w:rsidR="00F10130" w:rsidRPr="008A2D45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  <w:u w:val="single"/>
        </w:rPr>
      </w:pPr>
      <w:r>
        <w:rPr>
          <w:rFonts w:hint="eastAsia"/>
          <w:spacing w:val="20"/>
          <w:sz w:val="24"/>
        </w:rPr>
        <w:t>社会信用代码：</w:t>
      </w:r>
      <w:r w:rsidRPr="008A2D45">
        <w:rPr>
          <w:rFonts w:hint="eastAsia"/>
          <w:spacing w:val="20"/>
          <w:sz w:val="24"/>
          <w:u w:val="single"/>
        </w:rPr>
        <w:t xml:space="preserve">                    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3 </w:t>
      </w:r>
      <w:r>
        <w:rPr>
          <w:rFonts w:hint="eastAsia"/>
          <w:spacing w:val="20"/>
          <w:sz w:val="24"/>
        </w:rPr>
        <w:t>主管部门名称（若无主管部门的不填此项）：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  <w:u w:val="single"/>
        </w:rPr>
      </w:pPr>
      <w:r>
        <w:rPr>
          <w:spacing w:val="20"/>
          <w:sz w:val="24"/>
          <w:u w:val="single"/>
        </w:rPr>
        <w:t xml:space="preserve">            </w:t>
      </w:r>
      <w:r>
        <w:rPr>
          <w:rFonts w:hint="eastAsia"/>
          <w:spacing w:val="20"/>
          <w:sz w:val="24"/>
          <w:u w:val="single"/>
        </w:rPr>
        <w:t xml:space="preserve">                  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>地址：</w:t>
      </w:r>
      <w:r>
        <w:rPr>
          <w:rFonts w:hint="eastAsia"/>
          <w:spacing w:val="20"/>
          <w:sz w:val="24"/>
          <w:u w:val="single"/>
        </w:rPr>
        <w:t xml:space="preserve">                                             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192" w:firstLine="538"/>
        <w:rPr>
          <w:spacing w:val="20"/>
          <w:sz w:val="24"/>
        </w:rPr>
      </w:pPr>
      <w:r>
        <w:rPr>
          <w:rFonts w:hint="eastAsia"/>
          <w:spacing w:val="20"/>
          <w:sz w:val="24"/>
        </w:rPr>
        <w:t xml:space="preserve">负责人：　　　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 xml:space="preserve">　职务：　　</w:t>
      </w:r>
      <w:r>
        <w:rPr>
          <w:rFonts w:hint="eastAsia"/>
          <w:spacing w:val="20"/>
          <w:sz w:val="24"/>
        </w:rPr>
        <w:t xml:space="preserve">   </w:t>
      </w:r>
      <w:r>
        <w:rPr>
          <w:rFonts w:hint="eastAsia"/>
          <w:spacing w:val="20"/>
          <w:sz w:val="24"/>
        </w:rPr>
        <w:t xml:space="preserve">　　电话：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4 </w:t>
      </w:r>
      <w:r>
        <w:rPr>
          <w:rFonts w:hint="eastAsia"/>
          <w:spacing w:val="20"/>
          <w:sz w:val="24"/>
        </w:rPr>
        <w:t>检验检测机构设施特点：</w:t>
      </w:r>
    </w:p>
    <w:p w:rsidR="00F10130" w:rsidRDefault="00F10130" w:rsidP="004C23A3">
      <w:pPr>
        <w:adjustRightInd w:val="0"/>
        <w:snapToGrid w:val="0"/>
        <w:spacing w:line="460" w:lineRule="atLeast"/>
        <w:ind w:firstLineChars="270" w:firstLine="756"/>
        <w:jc w:val="left"/>
        <w:rPr>
          <w:spacing w:val="20"/>
          <w:sz w:val="24"/>
        </w:rPr>
      </w:pPr>
      <w:r>
        <w:rPr>
          <w:rFonts w:hint="eastAsia"/>
          <w:spacing w:val="20"/>
          <w:sz w:val="24"/>
        </w:rPr>
        <w:t>固定□</w:t>
      </w:r>
      <w:r>
        <w:rPr>
          <w:rFonts w:hint="eastAsia"/>
          <w:spacing w:val="20"/>
          <w:sz w:val="24"/>
        </w:rPr>
        <w:t xml:space="preserve">       </w:t>
      </w:r>
      <w:r>
        <w:rPr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临时□</w:t>
      </w:r>
      <w:r>
        <w:rPr>
          <w:rFonts w:hint="eastAsia"/>
          <w:spacing w:val="20"/>
          <w:sz w:val="24"/>
        </w:rPr>
        <w:t xml:space="preserve">        </w:t>
      </w:r>
      <w:r>
        <w:rPr>
          <w:rFonts w:hint="eastAsia"/>
          <w:spacing w:val="20"/>
          <w:sz w:val="24"/>
        </w:rPr>
        <w:t>可移动□</w:t>
      </w:r>
      <w:r>
        <w:rPr>
          <w:rFonts w:hint="eastAsia"/>
          <w:spacing w:val="20"/>
          <w:sz w:val="24"/>
        </w:rPr>
        <w:t xml:space="preserve">       </w:t>
      </w:r>
      <w:r>
        <w:rPr>
          <w:rFonts w:hint="eastAsia"/>
          <w:spacing w:val="20"/>
          <w:sz w:val="24"/>
        </w:rPr>
        <w:t>多场所□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5 </w:t>
      </w:r>
      <w:r>
        <w:rPr>
          <w:rFonts w:hint="eastAsia"/>
          <w:spacing w:val="20"/>
          <w:sz w:val="24"/>
        </w:rPr>
        <w:t>法人类别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5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1</w:t>
      </w:r>
      <w:r>
        <w:rPr>
          <w:rFonts w:hint="eastAsia"/>
          <w:spacing w:val="20"/>
          <w:sz w:val="24"/>
        </w:rPr>
        <w:t>独立法人检验检测机构</w:t>
      </w:r>
    </w:p>
    <w:p w:rsidR="00F10130" w:rsidRDefault="00F10130" w:rsidP="004C23A3">
      <w:pPr>
        <w:adjustRightInd w:val="0"/>
        <w:snapToGrid w:val="0"/>
        <w:spacing w:line="460" w:lineRule="atLeast"/>
        <w:ind w:firstLineChars="200" w:firstLine="560"/>
        <w:rPr>
          <w:rFonts w:ascii="宋体" w:hAnsi="宋体"/>
          <w:spacing w:val="20"/>
          <w:sz w:val="24"/>
        </w:rPr>
      </w:pPr>
      <w:r>
        <w:rPr>
          <w:rFonts w:hint="eastAsia"/>
          <w:spacing w:val="20"/>
          <w:sz w:val="24"/>
        </w:rPr>
        <w:t>社团法人□</w:t>
      </w:r>
      <w:r>
        <w:rPr>
          <w:rFonts w:hint="eastAsia"/>
          <w:spacing w:val="20"/>
          <w:sz w:val="24"/>
        </w:rPr>
        <w:t xml:space="preserve">      </w:t>
      </w:r>
      <w:r>
        <w:rPr>
          <w:rFonts w:hint="eastAsia"/>
          <w:spacing w:val="20"/>
          <w:sz w:val="24"/>
        </w:rPr>
        <w:t>事业法人□</w:t>
      </w:r>
      <w:r>
        <w:rPr>
          <w:rFonts w:hint="eastAsia"/>
          <w:spacing w:val="20"/>
          <w:sz w:val="24"/>
        </w:rPr>
        <w:t xml:space="preserve">     </w:t>
      </w:r>
      <w:r>
        <w:rPr>
          <w:rFonts w:hint="eastAsia"/>
          <w:spacing w:val="20"/>
          <w:sz w:val="24"/>
        </w:rPr>
        <w:t>企业法人□</w:t>
      </w:r>
      <w:r>
        <w:rPr>
          <w:rFonts w:hint="eastAsia"/>
          <w:spacing w:val="20"/>
          <w:sz w:val="24"/>
        </w:rPr>
        <w:t xml:space="preserve">       </w:t>
      </w:r>
      <w:r>
        <w:rPr>
          <w:rFonts w:hint="eastAsia"/>
          <w:spacing w:val="20"/>
          <w:sz w:val="24"/>
        </w:rPr>
        <w:t>其他□</w:t>
      </w:r>
      <w:r>
        <w:rPr>
          <w:rFonts w:hint="eastAsia"/>
          <w:spacing w:val="20"/>
          <w:sz w:val="24"/>
          <w:u w:val="single"/>
        </w:rPr>
        <w:t xml:space="preserve">       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1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5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2</w:t>
      </w:r>
      <w:r>
        <w:rPr>
          <w:rFonts w:hint="eastAsia"/>
          <w:spacing w:val="20"/>
          <w:sz w:val="24"/>
        </w:rPr>
        <w:t>检验检测机构所属法人（非独立法人检验检测机构填此项）</w:t>
      </w:r>
    </w:p>
    <w:p w:rsidR="00F10130" w:rsidRDefault="00F10130" w:rsidP="004C23A3">
      <w:pPr>
        <w:adjustRightInd w:val="0"/>
        <w:snapToGrid w:val="0"/>
        <w:spacing w:line="460" w:lineRule="atLeast"/>
        <w:ind w:firstLineChars="200" w:firstLine="560"/>
        <w:rPr>
          <w:spacing w:val="20"/>
          <w:sz w:val="24"/>
        </w:rPr>
      </w:pPr>
      <w:r>
        <w:rPr>
          <w:rFonts w:hint="eastAsia"/>
          <w:spacing w:val="20"/>
          <w:sz w:val="24"/>
        </w:rPr>
        <w:t>社团法人□</w:t>
      </w:r>
      <w:r>
        <w:rPr>
          <w:rFonts w:hint="eastAsia"/>
          <w:spacing w:val="20"/>
          <w:sz w:val="24"/>
        </w:rPr>
        <w:t xml:space="preserve">      </w:t>
      </w:r>
      <w:r>
        <w:rPr>
          <w:rFonts w:hint="eastAsia"/>
          <w:spacing w:val="20"/>
          <w:sz w:val="24"/>
        </w:rPr>
        <w:t>事业法人□</w:t>
      </w:r>
      <w:r>
        <w:rPr>
          <w:rFonts w:hint="eastAsia"/>
          <w:spacing w:val="20"/>
          <w:sz w:val="24"/>
        </w:rPr>
        <w:t xml:space="preserve">     </w:t>
      </w:r>
      <w:r>
        <w:rPr>
          <w:rFonts w:hint="eastAsia"/>
          <w:spacing w:val="20"/>
          <w:sz w:val="24"/>
        </w:rPr>
        <w:t>企业法人□</w:t>
      </w:r>
      <w:r>
        <w:rPr>
          <w:rFonts w:hint="eastAsia"/>
          <w:spacing w:val="20"/>
          <w:sz w:val="24"/>
        </w:rPr>
        <w:t xml:space="preserve">       </w:t>
      </w:r>
      <w:r>
        <w:rPr>
          <w:rFonts w:hint="eastAsia"/>
          <w:spacing w:val="20"/>
          <w:sz w:val="24"/>
        </w:rPr>
        <w:t>其他□</w:t>
      </w:r>
      <w:r>
        <w:rPr>
          <w:rFonts w:hint="eastAsia"/>
          <w:spacing w:val="20"/>
          <w:sz w:val="24"/>
          <w:u w:val="single"/>
        </w:rPr>
        <w:t xml:space="preserve">      </w:t>
      </w:r>
    </w:p>
    <w:p w:rsidR="00F10130" w:rsidRDefault="00F10130" w:rsidP="004C23A3">
      <w:pPr>
        <w:adjustRightInd w:val="0"/>
        <w:snapToGrid w:val="0"/>
        <w:spacing w:line="460" w:lineRule="atLeast"/>
        <w:ind w:firstLineChars="200" w:firstLine="560"/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ascii="黑体" w:eastAsia="黑体" w:hint="eastAsia"/>
          <w:b/>
          <w:bCs/>
          <w:spacing w:val="20"/>
          <w:sz w:val="28"/>
        </w:rPr>
        <w:t>2.申请类型</w:t>
      </w:r>
    </w:p>
    <w:p w:rsidR="00F10130" w:rsidRDefault="00F10130" w:rsidP="004C23A3">
      <w:pPr>
        <w:adjustRightInd w:val="0"/>
        <w:snapToGrid w:val="0"/>
        <w:spacing w:line="460" w:lineRule="atLeast"/>
        <w:rPr>
          <w:spacing w:val="20"/>
          <w:sz w:val="24"/>
        </w:rPr>
      </w:pPr>
      <w:r>
        <w:rPr>
          <w:rFonts w:hint="eastAsia"/>
          <w:spacing w:val="20"/>
          <w:sz w:val="24"/>
        </w:rPr>
        <w:t>2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1</w:t>
      </w:r>
      <w:r>
        <w:rPr>
          <w:rFonts w:hint="eastAsia"/>
          <w:spacing w:val="20"/>
          <w:sz w:val="24"/>
        </w:rPr>
        <w:t>资质认定</w:t>
      </w:r>
    </w:p>
    <w:p w:rsidR="00F10130" w:rsidRDefault="00F10130" w:rsidP="004C23A3">
      <w:pPr>
        <w:adjustRightInd w:val="0"/>
        <w:snapToGrid w:val="0"/>
        <w:spacing w:line="460" w:lineRule="atLeast"/>
        <w:ind w:firstLineChars="200" w:firstLine="560"/>
        <w:rPr>
          <w:spacing w:val="20"/>
          <w:sz w:val="24"/>
        </w:rPr>
      </w:pPr>
      <w:r>
        <w:rPr>
          <w:rFonts w:hint="eastAsia"/>
          <w:spacing w:val="20"/>
          <w:sz w:val="24"/>
        </w:rPr>
        <w:t>首次□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>扩项□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>地址变更□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>复查□</w:t>
      </w:r>
      <w:r>
        <w:rPr>
          <w:rFonts w:hint="eastAsia"/>
          <w:spacing w:val="20"/>
          <w:sz w:val="24"/>
        </w:rPr>
        <w:t xml:space="preserve">    </w:t>
      </w:r>
      <w:r>
        <w:rPr>
          <w:rFonts w:hint="eastAsia"/>
          <w:spacing w:val="20"/>
          <w:sz w:val="24"/>
        </w:rPr>
        <w:t>其他□</w:t>
      </w:r>
      <w:r>
        <w:rPr>
          <w:rFonts w:hint="eastAsia"/>
          <w:spacing w:val="20"/>
          <w:sz w:val="24"/>
          <w:u w:val="single"/>
        </w:rPr>
        <w:t xml:space="preserve">      </w:t>
      </w: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hint="eastAsia"/>
          <w:spacing w:val="20"/>
          <w:sz w:val="24"/>
        </w:rPr>
        <w:t>2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 xml:space="preserve">2 </w:t>
      </w:r>
      <w:r>
        <w:rPr>
          <w:rFonts w:hint="eastAsia"/>
          <w:spacing w:val="20"/>
          <w:sz w:val="24"/>
        </w:rPr>
        <w:t>已获资质认定情况：</w:t>
      </w:r>
    </w:p>
    <w:p w:rsidR="00F10130" w:rsidRDefault="00F10130" w:rsidP="004C23A3">
      <w:pPr>
        <w:spacing w:line="440" w:lineRule="exact"/>
        <w:ind w:firstLineChars="200" w:firstLine="560"/>
        <w:rPr>
          <w:sz w:val="24"/>
        </w:rPr>
      </w:pPr>
      <w:r>
        <w:rPr>
          <w:rFonts w:hint="eastAsia"/>
          <w:spacing w:val="20"/>
          <w:sz w:val="24"/>
        </w:rPr>
        <w:t>资质认定</w:t>
      </w:r>
      <w:r>
        <w:rPr>
          <w:rFonts w:hint="eastAsia"/>
          <w:sz w:val="24"/>
        </w:rPr>
        <w:t>证书编号：</w:t>
      </w:r>
      <w:r>
        <w:rPr>
          <w:rFonts w:hint="eastAsia"/>
          <w:sz w:val="24"/>
        </w:rPr>
        <w:t xml:space="preserve">                 </w:t>
      </w:r>
      <w:r>
        <w:rPr>
          <w:rFonts w:hint="eastAsia"/>
          <w:sz w:val="24"/>
        </w:rPr>
        <w:t>证书有效期至：</w:t>
      </w: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  <w:r>
        <w:rPr>
          <w:rFonts w:ascii="黑体" w:eastAsia="黑体" w:hint="eastAsia"/>
          <w:b/>
          <w:bCs/>
          <w:spacing w:val="20"/>
          <w:sz w:val="28"/>
        </w:rPr>
        <w:t>3.申请资质认定的专业类别</w:t>
      </w: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ascii="黑体" w:eastAsia="黑体" w:hint="eastAsia"/>
          <w:b/>
          <w:bCs/>
          <w:spacing w:val="20"/>
          <w:sz w:val="28"/>
        </w:rPr>
        <w:t>4.检验检测机构资源</w:t>
      </w:r>
    </w:p>
    <w:p w:rsidR="00F10130" w:rsidRDefault="00F10130" w:rsidP="002B3125">
      <w:pPr>
        <w:spacing w:beforeLines="50"/>
        <w:rPr>
          <w:spacing w:val="20"/>
          <w:sz w:val="24"/>
        </w:rPr>
      </w:pPr>
      <w:r>
        <w:rPr>
          <w:rFonts w:hint="eastAsia"/>
          <w:spacing w:val="20"/>
          <w:sz w:val="24"/>
        </w:rPr>
        <w:t>4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1</w:t>
      </w:r>
      <w:r>
        <w:rPr>
          <w:rFonts w:hint="eastAsia"/>
          <w:spacing w:val="20"/>
          <w:sz w:val="24"/>
        </w:rPr>
        <w:t>检验检测机构总人数：</w:t>
      </w:r>
      <w:r w:rsidRPr="00CA58C6"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名。</w:t>
      </w:r>
    </w:p>
    <w:p w:rsidR="00F10130" w:rsidRDefault="00F10130" w:rsidP="004C23A3">
      <w:pPr>
        <w:ind w:firstLineChars="175" w:firstLine="420"/>
        <w:rPr>
          <w:sz w:val="24"/>
        </w:rPr>
      </w:pP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高级专业技术职称</w:t>
      </w:r>
      <w:r>
        <w:rPr>
          <w:rFonts w:hint="eastAsia"/>
          <w:spacing w:val="20"/>
          <w:sz w:val="24"/>
          <w:u w:val="single"/>
        </w:rPr>
        <w:t xml:space="preserve"> </w:t>
      </w:r>
      <w:r>
        <w:rPr>
          <w:spacing w:val="20"/>
          <w:sz w:val="24"/>
          <w:u w:val="single"/>
        </w:rPr>
        <w:t xml:space="preserve">  </w:t>
      </w:r>
      <w:r>
        <w:rPr>
          <w:rFonts w:hint="eastAsia"/>
          <w:spacing w:val="20"/>
          <w:sz w:val="24"/>
          <w:u w:val="single"/>
        </w:rPr>
        <w:t xml:space="preserve"> </w:t>
      </w:r>
      <w:r>
        <w:rPr>
          <w:rFonts w:hint="eastAsia"/>
          <w:spacing w:val="20"/>
          <w:sz w:val="24"/>
        </w:rPr>
        <w:t>名，占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>％；中级专业技术职称</w:t>
      </w:r>
      <w:r>
        <w:rPr>
          <w:rFonts w:hint="eastAsia"/>
          <w:spacing w:val="20"/>
          <w:sz w:val="24"/>
          <w:u w:val="single"/>
        </w:rPr>
        <w:t xml:space="preserve"> </w:t>
      </w:r>
      <w:r>
        <w:rPr>
          <w:spacing w:val="20"/>
          <w:sz w:val="24"/>
          <w:u w:val="single"/>
        </w:rPr>
        <w:t xml:space="preserve">  </w:t>
      </w:r>
      <w:r>
        <w:rPr>
          <w:rFonts w:hint="eastAsia"/>
          <w:spacing w:val="20"/>
          <w:sz w:val="24"/>
          <w:u w:val="single"/>
        </w:rPr>
        <w:t xml:space="preserve"> </w:t>
      </w:r>
      <w:r>
        <w:rPr>
          <w:rFonts w:hint="eastAsia"/>
          <w:spacing w:val="20"/>
          <w:sz w:val="24"/>
        </w:rPr>
        <w:t>名，占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>％；初级专业技术职称</w:t>
      </w:r>
      <w:r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名，占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>％；其他</w:t>
      </w:r>
      <w:r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名，占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 xml:space="preserve"> %</w:t>
      </w:r>
      <w:r>
        <w:rPr>
          <w:rFonts w:hint="eastAsia"/>
          <w:spacing w:val="20"/>
          <w:sz w:val="24"/>
        </w:rPr>
        <w:t>。</w:t>
      </w: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ind w:firstLineChars="200" w:firstLine="560"/>
        <w:rPr>
          <w:spacing w:val="20"/>
          <w:sz w:val="24"/>
        </w:rPr>
      </w:pPr>
      <w:r>
        <w:rPr>
          <w:rFonts w:hint="eastAsia"/>
          <w:spacing w:val="20"/>
          <w:sz w:val="24"/>
        </w:rPr>
        <w:t xml:space="preserve"> </w:t>
      </w:r>
    </w:p>
    <w:p w:rsidR="00F10130" w:rsidRDefault="00F10130" w:rsidP="004C23A3">
      <w:pPr>
        <w:rPr>
          <w:spacing w:val="20"/>
          <w:sz w:val="24"/>
        </w:rPr>
      </w:pPr>
      <w:r>
        <w:rPr>
          <w:rFonts w:hint="eastAsia"/>
          <w:spacing w:val="20"/>
          <w:sz w:val="24"/>
        </w:rPr>
        <w:t>4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2</w:t>
      </w:r>
      <w:r>
        <w:rPr>
          <w:rFonts w:hint="eastAsia"/>
          <w:spacing w:val="20"/>
          <w:sz w:val="24"/>
        </w:rPr>
        <w:t>检验检测机构设备设施资产情况：</w:t>
      </w: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固定资产原值：</w:t>
      </w:r>
      <w:r w:rsidRPr="00CA58C6">
        <w:rPr>
          <w:rFonts w:hint="eastAsia"/>
          <w:spacing w:val="20"/>
          <w:sz w:val="24"/>
          <w:u w:val="single"/>
        </w:rPr>
        <w:t xml:space="preserve">   </w:t>
      </w:r>
      <w:r w:rsidRPr="00CA58C6">
        <w:rPr>
          <w:spacing w:val="20"/>
          <w:sz w:val="24"/>
          <w:u w:val="single"/>
        </w:rPr>
        <w:t xml:space="preserve">   </w:t>
      </w:r>
      <w:r w:rsidRPr="00CA58C6"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万元。</w:t>
      </w:r>
      <w:r>
        <w:rPr>
          <w:rFonts w:hint="eastAsia"/>
          <w:spacing w:val="20"/>
          <w:sz w:val="24"/>
        </w:rPr>
        <w:t xml:space="preserve">   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仪器设备总数：</w:t>
      </w:r>
      <w:r w:rsidRPr="00CA58C6">
        <w:rPr>
          <w:rFonts w:hint="eastAsia"/>
          <w:spacing w:val="20"/>
          <w:sz w:val="24"/>
          <w:u w:val="single"/>
        </w:rPr>
        <w:t xml:space="preserve">    </w:t>
      </w:r>
      <w:r w:rsidRPr="00CA58C6">
        <w:rPr>
          <w:spacing w:val="20"/>
          <w:sz w:val="24"/>
          <w:u w:val="single"/>
        </w:rPr>
        <w:t xml:space="preserve">   </w:t>
      </w:r>
      <w:r w:rsidRPr="00CA58C6"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>台（套）。</w:t>
      </w:r>
      <w:r>
        <w:rPr>
          <w:rFonts w:hint="eastAsia"/>
          <w:spacing w:val="20"/>
          <w:sz w:val="24"/>
        </w:rPr>
        <w:t xml:space="preserve"> 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产权状况：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自有□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32"/>
        </w:rPr>
        <w:t xml:space="preserve"> %</w:t>
      </w:r>
      <w:r>
        <w:rPr>
          <w:rFonts w:hint="eastAsia"/>
          <w:spacing w:val="20"/>
          <w:sz w:val="32"/>
        </w:rPr>
        <w:t>；</w:t>
      </w:r>
      <w:r>
        <w:rPr>
          <w:rFonts w:hint="eastAsia"/>
          <w:spacing w:val="20"/>
          <w:sz w:val="32"/>
        </w:rPr>
        <w:t xml:space="preserve"> </w:t>
      </w:r>
      <w:r>
        <w:rPr>
          <w:rFonts w:hint="eastAsia"/>
          <w:spacing w:val="20"/>
          <w:sz w:val="24"/>
        </w:rPr>
        <w:t>租用□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 xml:space="preserve"> %</w:t>
      </w:r>
      <w:r>
        <w:rPr>
          <w:rFonts w:hint="eastAsia"/>
          <w:spacing w:val="20"/>
          <w:sz w:val="24"/>
        </w:rPr>
        <w:t>；</w:t>
      </w:r>
      <w:r>
        <w:rPr>
          <w:rFonts w:hint="eastAsia"/>
          <w:spacing w:val="20"/>
          <w:sz w:val="24"/>
        </w:rPr>
        <w:t xml:space="preserve">  </w:t>
      </w:r>
      <w:r>
        <w:rPr>
          <w:rFonts w:hint="eastAsia"/>
          <w:spacing w:val="20"/>
          <w:sz w:val="24"/>
        </w:rPr>
        <w:t>合资□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 xml:space="preserve"> %</w:t>
      </w:r>
      <w:r>
        <w:rPr>
          <w:rFonts w:hint="eastAsia"/>
          <w:spacing w:val="20"/>
          <w:sz w:val="24"/>
        </w:rPr>
        <w:t>。</w:t>
      </w:r>
      <w:r>
        <w:rPr>
          <w:rFonts w:hint="eastAsia"/>
          <w:spacing w:val="20"/>
          <w:sz w:val="24"/>
        </w:rPr>
        <w:t xml:space="preserve">  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hint="eastAsia"/>
          <w:spacing w:val="20"/>
          <w:sz w:val="24"/>
        </w:rPr>
        <w:t>4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3</w:t>
      </w:r>
      <w:r>
        <w:rPr>
          <w:rFonts w:hint="eastAsia"/>
          <w:spacing w:val="20"/>
          <w:sz w:val="24"/>
        </w:rPr>
        <w:t>检验检测机构总面积</w:t>
      </w:r>
      <w:r>
        <w:rPr>
          <w:rFonts w:hint="eastAsia"/>
          <w:spacing w:val="20"/>
          <w:sz w:val="24"/>
        </w:rPr>
        <w:t xml:space="preserve"> </w:t>
      </w:r>
      <w:r w:rsidRPr="00CA58C6">
        <w:rPr>
          <w:rFonts w:hint="eastAsia"/>
          <w:spacing w:val="20"/>
          <w:sz w:val="24"/>
          <w:u w:val="single"/>
        </w:rPr>
        <w:t xml:space="preserve">       </w:t>
      </w:r>
      <w:r>
        <w:rPr>
          <w:rFonts w:hint="eastAsia"/>
          <w:spacing w:val="20"/>
          <w:sz w:val="24"/>
        </w:rPr>
        <w:t>m</w:t>
      </w:r>
      <w:r>
        <w:rPr>
          <w:rFonts w:hint="eastAsia"/>
          <w:spacing w:val="20"/>
          <w:sz w:val="24"/>
          <w:vertAlign w:val="superscript"/>
        </w:rPr>
        <w:t xml:space="preserve">2 </w:t>
      </w:r>
      <w:r>
        <w:rPr>
          <w:rFonts w:hint="eastAsia"/>
          <w:spacing w:val="20"/>
          <w:sz w:val="24"/>
        </w:rPr>
        <w:t>。</w:t>
      </w:r>
    </w:p>
    <w:p w:rsidR="00F10130" w:rsidRDefault="00F10130" w:rsidP="004C23A3">
      <w:pPr>
        <w:tabs>
          <w:tab w:val="left" w:pos="3020"/>
        </w:tabs>
        <w:rPr>
          <w:spacing w:val="20"/>
          <w:sz w:val="24"/>
        </w:rPr>
      </w:pPr>
      <w:r>
        <w:rPr>
          <w:rFonts w:hint="eastAsia"/>
          <w:spacing w:val="20"/>
          <w:sz w:val="24"/>
        </w:rPr>
        <w:t xml:space="preserve"> 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检验检测场地面积：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>m</w:t>
      </w:r>
      <w:r>
        <w:rPr>
          <w:rFonts w:hint="eastAsia"/>
          <w:spacing w:val="20"/>
          <w:sz w:val="24"/>
          <w:vertAlign w:val="superscript"/>
        </w:rPr>
        <w:t>2</w:t>
      </w:r>
      <w:r>
        <w:rPr>
          <w:rFonts w:hint="eastAsia"/>
          <w:spacing w:val="20"/>
          <w:sz w:val="24"/>
        </w:rPr>
        <w:t>；温恒面积：</w:t>
      </w:r>
      <w:r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m</w:t>
      </w:r>
      <w:r>
        <w:rPr>
          <w:rFonts w:hint="eastAsia"/>
          <w:spacing w:val="20"/>
          <w:sz w:val="24"/>
          <w:vertAlign w:val="superscript"/>
        </w:rPr>
        <w:t>2</w:t>
      </w:r>
      <w:r>
        <w:rPr>
          <w:rFonts w:hint="eastAsia"/>
          <w:spacing w:val="20"/>
          <w:sz w:val="24"/>
        </w:rPr>
        <w:t>；户外检验检测场地面积：</w:t>
      </w:r>
      <w:r>
        <w:rPr>
          <w:rFonts w:hint="eastAsia"/>
          <w:spacing w:val="20"/>
          <w:sz w:val="24"/>
          <w:u w:val="single"/>
        </w:rPr>
        <w:t xml:space="preserve">    </w:t>
      </w:r>
      <w:r>
        <w:rPr>
          <w:rFonts w:hint="eastAsia"/>
          <w:spacing w:val="20"/>
          <w:sz w:val="24"/>
        </w:rPr>
        <w:t>m</w:t>
      </w:r>
      <w:r>
        <w:rPr>
          <w:rFonts w:hint="eastAsia"/>
          <w:spacing w:val="20"/>
          <w:sz w:val="24"/>
          <w:vertAlign w:val="superscript"/>
        </w:rPr>
        <w:t xml:space="preserve">2 </w:t>
      </w:r>
      <w:r>
        <w:rPr>
          <w:rFonts w:hint="eastAsia"/>
          <w:spacing w:val="20"/>
          <w:sz w:val="24"/>
        </w:rPr>
        <w:t>。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  <w:r>
        <w:rPr>
          <w:rFonts w:hint="eastAsia"/>
          <w:spacing w:val="20"/>
          <w:sz w:val="24"/>
        </w:rPr>
        <w:t>场地产权状况：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自有□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32"/>
        </w:rPr>
        <w:t xml:space="preserve"> %</w:t>
      </w:r>
      <w:r>
        <w:rPr>
          <w:rFonts w:hint="eastAsia"/>
          <w:spacing w:val="20"/>
          <w:sz w:val="32"/>
        </w:rPr>
        <w:t>；</w:t>
      </w:r>
      <w:r>
        <w:rPr>
          <w:rFonts w:hint="eastAsia"/>
          <w:spacing w:val="20"/>
          <w:sz w:val="32"/>
        </w:rPr>
        <w:t xml:space="preserve">  </w:t>
      </w:r>
      <w:r>
        <w:rPr>
          <w:rFonts w:hint="eastAsia"/>
          <w:spacing w:val="20"/>
          <w:sz w:val="24"/>
        </w:rPr>
        <w:t>租用□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 xml:space="preserve"> %</w:t>
      </w:r>
      <w:r>
        <w:rPr>
          <w:rFonts w:hint="eastAsia"/>
          <w:spacing w:val="20"/>
          <w:sz w:val="24"/>
        </w:rPr>
        <w:t>；</w:t>
      </w:r>
      <w:r>
        <w:rPr>
          <w:rFonts w:hint="eastAsia"/>
          <w:spacing w:val="20"/>
          <w:sz w:val="24"/>
        </w:rPr>
        <w:t xml:space="preserve"> </w:t>
      </w:r>
      <w:r>
        <w:rPr>
          <w:rFonts w:hint="eastAsia"/>
          <w:spacing w:val="20"/>
          <w:sz w:val="24"/>
        </w:rPr>
        <w:t>其他□</w:t>
      </w:r>
      <w:r>
        <w:rPr>
          <w:rFonts w:hint="eastAsia"/>
          <w:spacing w:val="20"/>
          <w:sz w:val="24"/>
          <w:u w:val="single"/>
        </w:rPr>
        <w:t xml:space="preserve">   </w:t>
      </w:r>
      <w:r>
        <w:rPr>
          <w:rFonts w:hint="eastAsia"/>
          <w:spacing w:val="20"/>
          <w:sz w:val="24"/>
        </w:rPr>
        <w:t xml:space="preserve"> %</w:t>
      </w:r>
      <w:r>
        <w:rPr>
          <w:rFonts w:hint="eastAsia"/>
          <w:spacing w:val="20"/>
          <w:sz w:val="24"/>
        </w:rPr>
        <w:t>。</w:t>
      </w:r>
    </w:p>
    <w:p w:rsidR="00F10130" w:rsidRDefault="00F10130" w:rsidP="004C23A3">
      <w:pPr>
        <w:ind w:firstLineChars="175" w:firstLine="490"/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hint="eastAsia"/>
          <w:spacing w:val="20"/>
          <w:sz w:val="24"/>
        </w:rPr>
        <w:t>4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pacing w:val="20"/>
          <w:sz w:val="24"/>
        </w:rPr>
        <w:t>4</w:t>
      </w:r>
      <w:r>
        <w:rPr>
          <w:rFonts w:hint="eastAsia"/>
          <w:spacing w:val="20"/>
          <w:sz w:val="24"/>
        </w:rPr>
        <w:t>多场所名称地点（适用时）：</w:t>
      </w: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hint="eastAsia"/>
          <w:spacing w:val="20"/>
          <w:sz w:val="24"/>
        </w:rPr>
        <w:t>4.5</w:t>
      </w:r>
      <w:r>
        <w:rPr>
          <w:rFonts w:hint="eastAsia"/>
          <w:spacing w:val="20"/>
          <w:sz w:val="24"/>
        </w:rPr>
        <w:t>本次新申请的地点（适用时）：</w:t>
      </w: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spacing w:val="20"/>
          <w:sz w:val="24"/>
        </w:rPr>
      </w:pP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rFonts w:ascii="黑体" w:eastAsia="黑体"/>
          <w:spacing w:val="20"/>
          <w:sz w:val="30"/>
        </w:rPr>
      </w:pPr>
      <w:r>
        <w:rPr>
          <w:rFonts w:ascii="黑体" w:eastAsia="黑体" w:hint="eastAsia"/>
          <w:b/>
          <w:bCs/>
          <w:spacing w:val="20"/>
          <w:sz w:val="28"/>
        </w:rPr>
        <w:t>5.附表</w:t>
      </w:r>
      <w:r>
        <w:rPr>
          <w:rFonts w:ascii="黑体" w:eastAsia="黑体" w:hint="eastAsia"/>
          <w:spacing w:val="20"/>
          <w:sz w:val="30"/>
        </w:rPr>
        <w:t xml:space="preserve"> 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t>附表</w:t>
      </w:r>
      <w:r>
        <w:rPr>
          <w:rFonts w:hint="eastAsia"/>
          <w:spacing w:val="20"/>
          <w:sz w:val="24"/>
        </w:rPr>
        <w:t>1</w:t>
      </w:r>
      <w:r>
        <w:rPr>
          <w:rFonts w:hint="eastAsia"/>
          <w:spacing w:val="20"/>
          <w:sz w:val="24"/>
        </w:rPr>
        <w:t>：检验检测能力申请表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t>附表</w:t>
      </w:r>
      <w:r>
        <w:rPr>
          <w:rFonts w:hint="eastAsia"/>
          <w:spacing w:val="20"/>
          <w:sz w:val="24"/>
        </w:rPr>
        <w:t>2</w:t>
      </w:r>
      <w:r>
        <w:rPr>
          <w:rFonts w:hint="eastAsia"/>
          <w:spacing w:val="20"/>
          <w:sz w:val="24"/>
        </w:rPr>
        <w:t>：授权签字人汇总表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t>附表</w:t>
      </w:r>
      <w:r>
        <w:rPr>
          <w:rFonts w:hint="eastAsia"/>
          <w:spacing w:val="20"/>
          <w:sz w:val="24"/>
        </w:rPr>
        <w:t>2-1</w:t>
      </w:r>
      <w:r>
        <w:rPr>
          <w:rFonts w:hint="eastAsia"/>
          <w:spacing w:val="20"/>
          <w:sz w:val="24"/>
        </w:rPr>
        <w:t>：授权签字人基本信息表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t>附表</w:t>
      </w:r>
      <w:r>
        <w:rPr>
          <w:rFonts w:hint="eastAsia"/>
          <w:spacing w:val="20"/>
          <w:sz w:val="24"/>
        </w:rPr>
        <w:t>3</w:t>
      </w:r>
      <w:r>
        <w:rPr>
          <w:rFonts w:hint="eastAsia"/>
          <w:spacing w:val="20"/>
          <w:sz w:val="24"/>
        </w:rPr>
        <w:t>：组织机构图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t>附表</w:t>
      </w:r>
      <w:r>
        <w:rPr>
          <w:rFonts w:hint="eastAsia"/>
          <w:spacing w:val="20"/>
          <w:sz w:val="24"/>
        </w:rPr>
        <w:t>4</w:t>
      </w:r>
      <w:r>
        <w:rPr>
          <w:rFonts w:hint="eastAsia"/>
          <w:spacing w:val="20"/>
          <w:sz w:val="24"/>
        </w:rPr>
        <w:t>：检验检测人员表</w:t>
      </w:r>
    </w:p>
    <w:p w:rsidR="00F10130" w:rsidRDefault="00F10130" w:rsidP="004C23A3">
      <w:pPr>
        <w:spacing w:line="440" w:lineRule="exact"/>
        <w:rPr>
          <w:spacing w:val="20"/>
          <w:sz w:val="24"/>
        </w:rPr>
      </w:pPr>
      <w:r>
        <w:rPr>
          <w:rFonts w:hint="eastAsia"/>
          <w:spacing w:val="20"/>
          <w:sz w:val="24"/>
        </w:rPr>
        <w:lastRenderedPageBreak/>
        <w:t>附表</w:t>
      </w:r>
      <w:r>
        <w:rPr>
          <w:rFonts w:hint="eastAsia"/>
          <w:spacing w:val="20"/>
          <w:sz w:val="24"/>
        </w:rPr>
        <w:t>5</w:t>
      </w:r>
      <w:r>
        <w:rPr>
          <w:rFonts w:hint="eastAsia"/>
          <w:spacing w:val="20"/>
          <w:sz w:val="24"/>
        </w:rPr>
        <w:t>：仪器设备（标准物质）配置表</w:t>
      </w: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spacing w:val="20"/>
          <w:sz w:val="24"/>
        </w:rPr>
      </w:pPr>
      <w:r>
        <w:rPr>
          <w:rFonts w:ascii="黑体" w:eastAsia="黑体" w:hint="eastAsia"/>
          <w:b/>
          <w:bCs/>
          <w:spacing w:val="20"/>
          <w:sz w:val="28"/>
        </w:rPr>
        <w:t>6.随《申请书》提交的附件</w:t>
      </w:r>
    </w:p>
    <w:tbl>
      <w:tblPr>
        <w:tblW w:w="0" w:type="auto"/>
        <w:tblLayout w:type="fixed"/>
        <w:tblLook w:val="0000"/>
      </w:tblPr>
      <w:tblGrid>
        <w:gridCol w:w="7488"/>
        <w:gridCol w:w="2420"/>
      </w:tblGrid>
      <w:tr w:rsidR="00F10130" w:rsidTr="00D9157E">
        <w:tc>
          <w:tcPr>
            <w:tcW w:w="7488" w:type="dxa"/>
          </w:tcPr>
          <w:p w:rsidR="00F10130" w:rsidRDefault="00F10130" w:rsidP="00D9157E">
            <w:pPr>
              <w:spacing w:line="440" w:lineRule="exact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pacing w:val="20"/>
                <w:sz w:val="24"/>
              </w:rPr>
              <w:t>1</w:t>
            </w:r>
            <w:r>
              <w:rPr>
                <w:rFonts w:hint="eastAsia"/>
                <w:spacing w:val="20"/>
                <w:sz w:val="24"/>
              </w:rPr>
              <w:t>典型检验检测报告或证书（每个类别</w:t>
            </w:r>
            <w:r>
              <w:rPr>
                <w:rFonts w:hint="eastAsia"/>
                <w:spacing w:val="20"/>
                <w:sz w:val="24"/>
              </w:rPr>
              <w:t>1</w:t>
            </w:r>
            <w:r>
              <w:rPr>
                <w:rFonts w:hint="eastAsia"/>
                <w:spacing w:val="20"/>
                <w:sz w:val="24"/>
              </w:rPr>
              <w:t xml:space="preserve">份）　　　　　　　　　　　　　　</w:t>
            </w:r>
            <w:r>
              <w:rPr>
                <w:rFonts w:hint="eastAsia"/>
                <w:spacing w:val="20"/>
                <w:sz w:val="24"/>
              </w:rPr>
              <w:t xml:space="preserve"> </w:t>
            </w:r>
            <w:r>
              <w:rPr>
                <w:rFonts w:hint="eastAsia"/>
                <w:spacing w:val="20"/>
                <w:sz w:val="24"/>
              </w:rPr>
              <w:t xml:space="preserve">　</w:t>
            </w:r>
            <w:r>
              <w:rPr>
                <w:rFonts w:hint="eastAsia"/>
                <w:spacing w:val="20"/>
                <w:sz w:val="24"/>
              </w:rPr>
              <w:t xml:space="preserve">  </w:t>
            </w:r>
          </w:p>
          <w:p w:rsidR="00F10130" w:rsidRDefault="00F10130" w:rsidP="00D9157E">
            <w:pPr>
              <w:spacing w:line="440" w:lineRule="exact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pacing w:val="20"/>
                <w:sz w:val="24"/>
              </w:rPr>
              <w:t>2</w:t>
            </w:r>
            <w:r>
              <w:rPr>
                <w:rFonts w:hint="eastAsia"/>
                <w:spacing w:val="20"/>
                <w:sz w:val="24"/>
              </w:rPr>
              <w:t>质量手册（</w:t>
            </w:r>
            <w:r>
              <w:rPr>
                <w:rFonts w:hint="eastAsia"/>
                <w:spacing w:val="20"/>
                <w:sz w:val="24"/>
              </w:rPr>
              <w:t>1</w:t>
            </w:r>
            <w:r>
              <w:rPr>
                <w:rFonts w:hint="eastAsia"/>
                <w:spacing w:val="20"/>
                <w:sz w:val="24"/>
              </w:rPr>
              <w:t>套）</w:t>
            </w:r>
            <w:r>
              <w:rPr>
                <w:rFonts w:hint="eastAsia"/>
                <w:sz w:val="24"/>
              </w:rPr>
              <w:t>（适用于首次评审）</w:t>
            </w:r>
            <w:r>
              <w:rPr>
                <w:rFonts w:hint="eastAsia"/>
                <w:spacing w:val="20"/>
                <w:sz w:val="24"/>
              </w:rPr>
              <w:t xml:space="preserve">                                  </w:t>
            </w:r>
          </w:p>
          <w:p w:rsidR="00F10130" w:rsidRDefault="00F10130" w:rsidP="00D9157E">
            <w:pPr>
              <w:spacing w:line="440" w:lineRule="exact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pacing w:val="20"/>
                <w:sz w:val="24"/>
              </w:rPr>
              <w:t>3</w:t>
            </w:r>
            <w:r>
              <w:rPr>
                <w:rFonts w:hint="eastAsia"/>
                <w:spacing w:val="20"/>
                <w:sz w:val="24"/>
              </w:rPr>
              <w:t>程序文件（</w:t>
            </w:r>
            <w:r>
              <w:rPr>
                <w:rFonts w:hint="eastAsia"/>
                <w:spacing w:val="20"/>
                <w:sz w:val="24"/>
              </w:rPr>
              <w:t>1</w:t>
            </w:r>
            <w:r>
              <w:rPr>
                <w:rFonts w:hint="eastAsia"/>
                <w:spacing w:val="20"/>
                <w:sz w:val="24"/>
              </w:rPr>
              <w:t>套）</w:t>
            </w:r>
            <w:r>
              <w:rPr>
                <w:rFonts w:hint="eastAsia"/>
                <w:sz w:val="24"/>
              </w:rPr>
              <w:t>（适用于首次评审）</w:t>
            </w:r>
            <w:r>
              <w:rPr>
                <w:rFonts w:hint="eastAsia"/>
                <w:spacing w:val="20"/>
                <w:sz w:val="24"/>
              </w:rPr>
              <w:t xml:space="preserve">                               </w:t>
            </w:r>
          </w:p>
          <w:p w:rsidR="00F10130" w:rsidRDefault="00F10130" w:rsidP="00D9157E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pacing w:val="20"/>
                <w:sz w:val="24"/>
              </w:rPr>
              <w:t>4</w:t>
            </w:r>
            <w:r>
              <w:rPr>
                <w:rFonts w:hint="eastAsia"/>
                <w:spacing w:val="20"/>
                <w:sz w:val="24"/>
              </w:rPr>
              <w:t>其他证明文件：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法人地位证明文件（适用于首次、复查）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1.1</w:t>
            </w:r>
            <w:r>
              <w:rPr>
                <w:rFonts w:hint="eastAsia"/>
                <w:sz w:val="24"/>
              </w:rPr>
              <w:t>独立法人检验检测机构需提供法人登记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注册证书</w:t>
            </w:r>
            <w:r>
              <w:rPr>
                <w:rFonts w:hint="eastAsia"/>
                <w:sz w:val="24"/>
              </w:rPr>
              <w:t xml:space="preserve">                      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1.2</w:t>
            </w:r>
            <w:r>
              <w:rPr>
                <w:rFonts w:hint="eastAsia"/>
                <w:sz w:val="24"/>
              </w:rPr>
              <w:t>非独立法人检验检测机构需提供下列材料：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6.4.1.2.1</w:t>
            </w:r>
            <w:r>
              <w:rPr>
                <w:rFonts w:hint="eastAsia"/>
                <w:sz w:val="24"/>
              </w:rPr>
              <w:t>检验检测机构设立批文</w:t>
            </w:r>
          </w:p>
          <w:p w:rsidR="00F10130" w:rsidRDefault="00F10130" w:rsidP="00D9157E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6.4.1.2.2</w:t>
            </w:r>
            <w:r>
              <w:rPr>
                <w:rFonts w:hint="eastAsia"/>
                <w:sz w:val="24"/>
              </w:rPr>
              <w:t>所属法人单位法律地位证明文件</w:t>
            </w:r>
            <w:r>
              <w:rPr>
                <w:rFonts w:hint="eastAsia"/>
                <w:sz w:val="24"/>
              </w:rPr>
              <w:t xml:space="preserve">                           </w:t>
            </w:r>
          </w:p>
          <w:p w:rsidR="00F10130" w:rsidRDefault="00F10130" w:rsidP="00D9157E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6.4.1.2.3</w:t>
            </w:r>
            <w:r>
              <w:rPr>
                <w:rFonts w:hint="eastAsia"/>
                <w:sz w:val="24"/>
              </w:rPr>
              <w:t>法人授权文件</w:t>
            </w:r>
            <w:r>
              <w:rPr>
                <w:rFonts w:hint="eastAsia"/>
                <w:sz w:val="24"/>
              </w:rPr>
              <w:t xml:space="preserve">                                      </w:t>
            </w:r>
          </w:p>
          <w:p w:rsidR="00F10130" w:rsidRDefault="00F10130" w:rsidP="00D9157E"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6.4.1.2.4</w:t>
            </w:r>
            <w:r>
              <w:rPr>
                <w:rFonts w:hint="eastAsia"/>
                <w:sz w:val="24"/>
              </w:rPr>
              <w:t>最高管理者的任命文件</w:t>
            </w:r>
            <w:r>
              <w:rPr>
                <w:rFonts w:hint="eastAsia"/>
                <w:sz w:val="24"/>
              </w:rPr>
              <w:t xml:space="preserve">                                    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固定场所产权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使用权证明文件</w:t>
            </w:r>
            <w:r>
              <w:rPr>
                <w:rFonts w:hint="eastAsia"/>
                <w:sz w:val="24"/>
              </w:rPr>
              <w:t xml:space="preserve">                               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资质认定证书复印件（首次申请除外）</w:t>
            </w:r>
            <w:r>
              <w:rPr>
                <w:rFonts w:hint="eastAsia"/>
                <w:sz w:val="24"/>
              </w:rPr>
              <w:t xml:space="preserve">                 </w:t>
            </w:r>
          </w:p>
          <w:p w:rsidR="00F10130" w:rsidRDefault="00F10130" w:rsidP="00D9157E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b/>
                <w:bCs/>
                <w:spacing w:val="20"/>
                <w:sz w:val="24"/>
              </w:rPr>
              <w:t>.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从事特殊领域检验检测人员资质证明（适用时）</w:t>
            </w:r>
            <w:r>
              <w:rPr>
                <w:rFonts w:hint="eastAsia"/>
                <w:sz w:val="24"/>
              </w:rPr>
              <w:t xml:space="preserve">  </w:t>
            </w:r>
          </w:p>
          <w:p w:rsidR="00F10130" w:rsidRDefault="00F10130" w:rsidP="00D9157E">
            <w:pPr>
              <w:spacing w:line="440" w:lineRule="exact"/>
              <w:rPr>
                <w:sz w:val="24"/>
              </w:rPr>
            </w:pPr>
          </w:p>
        </w:tc>
        <w:tc>
          <w:tcPr>
            <w:tcW w:w="2420" w:type="dxa"/>
          </w:tcPr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  <w:r>
              <w:rPr>
                <w:rFonts w:ascii="宋体" w:hAnsi="宋体" w:hint="eastAsia"/>
                <w:spacing w:val="20"/>
                <w:sz w:val="24"/>
              </w:rPr>
              <w:t>□</w:t>
            </w:r>
          </w:p>
          <w:p w:rsidR="00F10130" w:rsidRDefault="00F10130" w:rsidP="00D9157E">
            <w:pPr>
              <w:spacing w:line="440" w:lineRule="exact"/>
              <w:rPr>
                <w:rFonts w:ascii="宋体" w:hAnsi="宋体"/>
                <w:spacing w:val="20"/>
                <w:sz w:val="24"/>
              </w:rPr>
            </w:pPr>
          </w:p>
        </w:tc>
      </w:tr>
    </w:tbl>
    <w:p w:rsidR="00F10130" w:rsidRDefault="00F10130" w:rsidP="004C23A3">
      <w:pPr>
        <w:spacing w:line="4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                           </w:t>
      </w:r>
    </w:p>
    <w:p w:rsidR="00F10130" w:rsidRDefault="00F10130" w:rsidP="004C23A3">
      <w:pPr>
        <w:spacing w:line="440" w:lineRule="exact"/>
        <w:rPr>
          <w:rFonts w:ascii="宋体" w:hAnsi="宋体"/>
          <w:spacing w:val="20"/>
          <w:sz w:val="24"/>
        </w:rPr>
      </w:pPr>
      <w:r>
        <w:rPr>
          <w:rFonts w:ascii="黑体" w:eastAsia="黑体" w:hint="eastAsia"/>
          <w:b/>
          <w:bCs/>
          <w:spacing w:val="20"/>
          <w:sz w:val="28"/>
        </w:rPr>
        <w:t>7.希望评审时间：</w:t>
      </w:r>
      <w:r>
        <w:rPr>
          <w:rFonts w:ascii="黑体" w:eastAsia="黑体" w:hint="eastAsia"/>
          <w:spacing w:val="20"/>
          <w:sz w:val="24"/>
        </w:rPr>
        <w:t xml:space="preserve">　　</w:t>
      </w:r>
      <w:r>
        <w:rPr>
          <w:rFonts w:ascii="宋体" w:hAnsi="宋体" w:hint="eastAsia"/>
          <w:b/>
          <w:bCs/>
          <w:spacing w:val="20"/>
          <w:sz w:val="24"/>
        </w:rPr>
        <w:t xml:space="preserve"> </w:t>
      </w:r>
      <w:r>
        <w:rPr>
          <w:rFonts w:ascii="宋体" w:hAnsi="宋体" w:hint="eastAsia"/>
          <w:spacing w:val="20"/>
          <w:sz w:val="24"/>
        </w:rPr>
        <w:t>年   月　　日</w:t>
      </w: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rFonts w:ascii="黑体" w:eastAsia="黑体"/>
          <w:b/>
          <w:bCs/>
          <w:spacing w:val="20"/>
          <w:sz w:val="28"/>
        </w:rPr>
      </w:pPr>
    </w:p>
    <w:p w:rsidR="00F10130" w:rsidRDefault="00F10130" w:rsidP="004C23A3">
      <w:pPr>
        <w:rPr>
          <w:rFonts w:ascii="黑体" w:eastAsia="黑体"/>
          <w:spacing w:val="20"/>
          <w:sz w:val="30"/>
        </w:rPr>
      </w:pPr>
      <w:r>
        <w:rPr>
          <w:rFonts w:ascii="黑体" w:eastAsia="黑体" w:hint="eastAsia"/>
          <w:b/>
          <w:bCs/>
          <w:spacing w:val="20"/>
          <w:sz w:val="28"/>
        </w:rPr>
        <w:t>8.检验检测机构自我承诺</w:t>
      </w:r>
    </w:p>
    <w:p w:rsidR="00F10130" w:rsidRDefault="00F10130" w:rsidP="004C23A3">
      <w:pPr>
        <w:spacing w:line="440" w:lineRule="exact"/>
        <w:ind w:left="480" w:hangingChars="200" w:hanging="480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本检验检测机构遵守《中华人民共和国计量法》、《中华人民共和国认证认可条例》、《检验检测机构资质认定管理办法》等相关法律、法规及规章的规定。</w:t>
      </w:r>
    </w:p>
    <w:p w:rsidR="00F10130" w:rsidRDefault="00F10130" w:rsidP="004C23A3">
      <w:pPr>
        <w:spacing w:line="440" w:lineRule="exact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本检验检测机构符合《检验检测机构资质认定评审准则》及相关评审补充要求。</w:t>
      </w:r>
    </w:p>
    <w:p w:rsidR="00F10130" w:rsidRDefault="00F10130" w:rsidP="004C23A3">
      <w:pPr>
        <w:spacing w:line="440" w:lineRule="exact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b/>
          <w:bCs/>
          <w:spacing w:val="20"/>
          <w:sz w:val="24"/>
        </w:rPr>
        <w:t>.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本检验检测机构承诺所提交的申请及相关证明材料均为真实信息。</w:t>
      </w:r>
    </w:p>
    <w:p w:rsidR="00F10130" w:rsidRDefault="00F10130" w:rsidP="004C23A3">
      <w:pPr>
        <w:spacing w:line="440" w:lineRule="exact"/>
        <w:ind w:left="324" w:hangingChars="135" w:hanging="324"/>
        <w:rPr>
          <w:sz w:val="24"/>
        </w:rPr>
      </w:pPr>
    </w:p>
    <w:p w:rsidR="00F10130" w:rsidRDefault="00F10130" w:rsidP="004C23A3">
      <w:pPr>
        <w:spacing w:line="440" w:lineRule="exact"/>
        <w:ind w:left="324" w:hangingChars="135" w:hanging="324"/>
        <w:rPr>
          <w:sz w:val="24"/>
        </w:rPr>
      </w:pPr>
      <w:r>
        <w:rPr>
          <w:rFonts w:hint="eastAsia"/>
          <w:sz w:val="24"/>
        </w:rPr>
        <w:t>检验检测机构法定代表人签名：</w:t>
      </w:r>
      <w:r>
        <w:rPr>
          <w:rFonts w:hint="eastAsia"/>
          <w:sz w:val="24"/>
        </w:rPr>
        <w:t xml:space="preserve">                  </w:t>
      </w:r>
      <w:r>
        <w:rPr>
          <w:rFonts w:hint="eastAsia"/>
          <w:sz w:val="24"/>
        </w:rPr>
        <w:t>日期：</w:t>
      </w:r>
    </w:p>
    <w:p w:rsidR="00F10130" w:rsidRDefault="00F10130" w:rsidP="004C23A3">
      <w:pPr>
        <w:spacing w:line="440" w:lineRule="exact"/>
        <w:ind w:left="324" w:hangingChars="135" w:hanging="324"/>
        <w:rPr>
          <w:sz w:val="24"/>
        </w:rPr>
      </w:pPr>
    </w:p>
    <w:p w:rsidR="00F10130" w:rsidRDefault="00F10130" w:rsidP="004C23A3">
      <w:pPr>
        <w:spacing w:line="440" w:lineRule="exact"/>
        <w:rPr>
          <w:sz w:val="24"/>
        </w:rPr>
      </w:pPr>
      <w:r>
        <w:rPr>
          <w:rFonts w:hint="eastAsia"/>
          <w:sz w:val="24"/>
        </w:rPr>
        <w:t>检验检测机构被授权人签名（适用时）：</w:t>
      </w:r>
      <w:r>
        <w:rPr>
          <w:rFonts w:hint="eastAsia"/>
          <w:sz w:val="24"/>
        </w:rPr>
        <w:t xml:space="preserve">           </w:t>
      </w:r>
      <w:r>
        <w:rPr>
          <w:rFonts w:hint="eastAsia"/>
          <w:sz w:val="24"/>
        </w:rPr>
        <w:t>日期：</w:t>
      </w:r>
      <w:r>
        <w:rPr>
          <w:rFonts w:hint="eastAsia"/>
          <w:sz w:val="24"/>
        </w:rPr>
        <w:t xml:space="preserve">   </w:t>
      </w:r>
    </w:p>
    <w:p w:rsidR="00F10130" w:rsidRPr="00694783" w:rsidRDefault="00F10130" w:rsidP="004C23A3">
      <w:pPr>
        <w:spacing w:line="440" w:lineRule="exact"/>
        <w:ind w:left="324" w:hangingChars="135" w:hanging="324"/>
        <w:rPr>
          <w:rFonts w:ascii="黑体" w:eastAsia="黑体" w:hAnsi="黑体"/>
          <w:sz w:val="32"/>
          <w:szCs w:val="32"/>
        </w:rPr>
      </w:pPr>
      <w:r>
        <w:rPr>
          <w:sz w:val="24"/>
        </w:rPr>
        <w:br w:type="page"/>
      </w:r>
      <w:r w:rsidRPr="00694783">
        <w:rPr>
          <w:rFonts w:ascii="黑体" w:eastAsia="黑体" w:hAnsi="黑体" w:hint="eastAsia"/>
          <w:sz w:val="32"/>
          <w:szCs w:val="32"/>
        </w:rPr>
        <w:lastRenderedPageBreak/>
        <w:t>附表1</w:t>
      </w:r>
    </w:p>
    <w:p w:rsidR="00F10130" w:rsidRPr="00694783" w:rsidRDefault="00F10130" w:rsidP="004C23A3">
      <w:pPr>
        <w:spacing w:line="440" w:lineRule="exact"/>
        <w:ind w:left="594" w:hangingChars="135" w:hanging="594"/>
        <w:jc w:val="center"/>
        <w:rPr>
          <w:rFonts w:ascii="方正小标宋简体" w:eastAsia="方正小标宋简体" w:hAnsi="宋体"/>
          <w:sz w:val="44"/>
          <w:szCs w:val="44"/>
        </w:rPr>
      </w:pPr>
      <w:r w:rsidRPr="00694783">
        <w:rPr>
          <w:rFonts w:ascii="方正小标宋简体" w:eastAsia="方正小标宋简体" w:hAnsi="宋体" w:hint="eastAsia"/>
          <w:sz w:val="44"/>
          <w:szCs w:val="44"/>
        </w:rPr>
        <w:t>检验检测能力申请表</w:t>
      </w:r>
    </w:p>
    <w:p w:rsidR="00F10130" w:rsidRDefault="00F10130" w:rsidP="004C23A3">
      <w:pPr>
        <w:spacing w:line="440" w:lineRule="exact"/>
        <w:ind w:left="324" w:hangingChars="135" w:hanging="324"/>
        <w:rPr>
          <w:b/>
          <w:bCs/>
          <w:sz w:val="36"/>
        </w:rPr>
      </w:pPr>
      <w:r>
        <w:rPr>
          <w:rFonts w:hint="eastAsia"/>
          <w:sz w:val="24"/>
        </w:rPr>
        <w:t>检验检测机构地址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 xml:space="preserve">                                        </w:t>
      </w:r>
      <w:r>
        <w:rPr>
          <w:rFonts w:ascii="宋体" w:hint="eastAsia"/>
          <w:bCs/>
          <w:kern w:val="0"/>
          <w:sz w:val="24"/>
        </w:rPr>
        <w:t>第  页，共  页</w:t>
      </w:r>
    </w:p>
    <w:tbl>
      <w:tblPr>
        <w:tblpPr w:leftFromText="180" w:rightFromText="180" w:vertAnchor="page" w:horzAnchor="page" w:tblpX="1211" w:tblpY="29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1251"/>
        <w:gridCol w:w="742"/>
        <w:gridCol w:w="1363"/>
        <w:gridCol w:w="3670"/>
        <w:gridCol w:w="1081"/>
        <w:gridCol w:w="924"/>
      </w:tblGrid>
      <w:tr w:rsidR="00F10130" w:rsidTr="00D9157E">
        <w:trPr>
          <w:trHeight w:val="410"/>
          <w:tblHeader/>
        </w:trPr>
        <w:tc>
          <w:tcPr>
            <w:tcW w:w="648" w:type="dxa"/>
            <w:vMerge w:val="restart"/>
            <w:vAlign w:val="center"/>
          </w:tcPr>
          <w:p w:rsidR="00F10130" w:rsidRDefault="00F10130" w:rsidP="00D9157E">
            <w:pPr>
              <w:spacing w:line="120" w:lineRule="atLeast"/>
              <w:ind w:rightChars="-1" w:right="-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序号</w:t>
            </w:r>
          </w:p>
        </w:tc>
        <w:tc>
          <w:tcPr>
            <w:tcW w:w="1251" w:type="dxa"/>
            <w:vMerge w:val="restart"/>
            <w:vAlign w:val="center"/>
          </w:tcPr>
          <w:p w:rsidR="00F10130" w:rsidRDefault="00F10130" w:rsidP="00D9157E">
            <w:pPr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类别(产品/项目/参数) </w:t>
            </w:r>
          </w:p>
        </w:tc>
        <w:tc>
          <w:tcPr>
            <w:tcW w:w="2105" w:type="dxa"/>
            <w:gridSpan w:val="2"/>
            <w:vAlign w:val="center"/>
          </w:tcPr>
          <w:p w:rsidR="00F10130" w:rsidRDefault="00F10130" w:rsidP="00D9157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产品/项目/参数 </w:t>
            </w:r>
          </w:p>
        </w:tc>
        <w:tc>
          <w:tcPr>
            <w:tcW w:w="3670" w:type="dxa"/>
            <w:vMerge w:val="restart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依据的标准（方法）名称</w:t>
            </w:r>
          </w:p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及编号（含年号）</w:t>
            </w:r>
          </w:p>
        </w:tc>
        <w:tc>
          <w:tcPr>
            <w:tcW w:w="1081" w:type="dxa"/>
            <w:vMerge w:val="restart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限制范围</w:t>
            </w:r>
          </w:p>
        </w:tc>
        <w:tc>
          <w:tcPr>
            <w:tcW w:w="924" w:type="dxa"/>
            <w:vMerge w:val="restart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说明</w:t>
            </w:r>
          </w:p>
        </w:tc>
      </w:tr>
      <w:tr w:rsidR="00F10130" w:rsidTr="00D9157E">
        <w:trPr>
          <w:trHeight w:val="367"/>
          <w:tblHeader/>
        </w:trPr>
        <w:tc>
          <w:tcPr>
            <w:tcW w:w="648" w:type="dxa"/>
            <w:vMerge/>
            <w:vAlign w:val="center"/>
          </w:tcPr>
          <w:p w:rsidR="00F10130" w:rsidRDefault="00F10130" w:rsidP="00D9157E">
            <w:pPr>
              <w:spacing w:line="120" w:lineRule="atLeast"/>
              <w:ind w:rightChars="-1" w:right="-2"/>
              <w:jc w:val="center"/>
              <w:rPr>
                <w:rFonts w:ascii="宋体" w:hAnsi="宋体"/>
              </w:rPr>
            </w:pPr>
          </w:p>
        </w:tc>
        <w:tc>
          <w:tcPr>
            <w:tcW w:w="1251" w:type="dxa"/>
            <w:vMerge/>
            <w:vAlign w:val="center"/>
          </w:tcPr>
          <w:p w:rsidR="00F10130" w:rsidRDefault="00F10130" w:rsidP="00D9157E">
            <w:pPr>
              <w:spacing w:line="120" w:lineRule="atLeast"/>
              <w:jc w:val="center"/>
              <w:rPr>
                <w:rFonts w:ascii="宋体" w:hAnsi="宋体"/>
              </w:rPr>
            </w:pPr>
          </w:p>
        </w:tc>
        <w:tc>
          <w:tcPr>
            <w:tcW w:w="742" w:type="dxa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序号</w:t>
            </w:r>
          </w:p>
        </w:tc>
        <w:tc>
          <w:tcPr>
            <w:tcW w:w="1363" w:type="dxa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名  称</w:t>
            </w:r>
          </w:p>
        </w:tc>
        <w:tc>
          <w:tcPr>
            <w:tcW w:w="3670" w:type="dxa"/>
            <w:vMerge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</w:p>
        </w:tc>
        <w:tc>
          <w:tcPr>
            <w:tcW w:w="1081" w:type="dxa"/>
            <w:vMerge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</w:p>
        </w:tc>
        <w:tc>
          <w:tcPr>
            <w:tcW w:w="924" w:type="dxa"/>
            <w:vMerge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</w:p>
        </w:tc>
      </w:tr>
      <w:tr w:rsidR="00F10130" w:rsidTr="00D9157E">
        <w:trPr>
          <w:trHeight w:val="681"/>
          <w:tblHeader/>
        </w:trPr>
        <w:tc>
          <w:tcPr>
            <w:tcW w:w="648" w:type="dxa"/>
            <w:vAlign w:val="center"/>
          </w:tcPr>
          <w:p w:rsidR="00F10130" w:rsidRDefault="00F10130" w:rsidP="00D9157E">
            <w:pPr>
              <w:spacing w:line="120" w:lineRule="atLeast"/>
              <w:ind w:rightChars="-1" w:right="-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一</w:t>
            </w:r>
          </w:p>
        </w:tc>
        <w:tc>
          <w:tcPr>
            <w:tcW w:w="9031" w:type="dxa"/>
            <w:gridSpan w:val="6"/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家用电器</w:t>
            </w:r>
          </w:p>
        </w:tc>
      </w:tr>
      <w:tr w:rsidR="00F10130" w:rsidTr="00D9157E">
        <w:trPr>
          <w:trHeight w:val="2130"/>
        </w:trPr>
        <w:tc>
          <w:tcPr>
            <w:tcW w:w="648" w:type="dxa"/>
            <w:vMerge w:val="restart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0"/>
              </w:rPr>
            </w:pPr>
          </w:p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0"/>
              </w:rPr>
            </w:pPr>
          </w:p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  <w:r>
              <w:rPr>
                <w:rFonts w:hAnsi="宋体" w:hint="eastAsia"/>
                <w:sz w:val="21"/>
              </w:rPr>
              <w:t>1</w:t>
            </w:r>
          </w:p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</w:p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</w:p>
        </w:tc>
        <w:tc>
          <w:tcPr>
            <w:tcW w:w="1251" w:type="dxa"/>
            <w:vMerge w:val="restart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  <w:r>
              <w:rPr>
                <w:rFonts w:hAnsi="宋体" w:hint="eastAsia"/>
              </w:rPr>
              <w:t>电冰箱</w:t>
            </w:r>
          </w:p>
        </w:tc>
        <w:tc>
          <w:tcPr>
            <w:tcW w:w="742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  <w:r>
              <w:rPr>
                <w:rFonts w:hAnsi="宋体" w:hint="eastAsia"/>
                <w:sz w:val="21"/>
                <w:szCs w:val="32"/>
              </w:rPr>
              <w:t xml:space="preserve"> 1.1</w:t>
            </w:r>
          </w:p>
        </w:tc>
        <w:tc>
          <w:tcPr>
            <w:tcW w:w="1363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  <w:r>
              <w:rPr>
                <w:rFonts w:hAnsi="宋体" w:hint="eastAsia"/>
              </w:rPr>
              <w:t>###</w:t>
            </w:r>
          </w:p>
        </w:tc>
        <w:tc>
          <w:tcPr>
            <w:tcW w:w="3670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1081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924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</w:tr>
      <w:tr w:rsidR="00F10130" w:rsidTr="00D9157E">
        <w:trPr>
          <w:trHeight w:val="2012"/>
        </w:trPr>
        <w:tc>
          <w:tcPr>
            <w:tcW w:w="648" w:type="dxa"/>
            <w:vMerge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</w:p>
        </w:tc>
        <w:tc>
          <w:tcPr>
            <w:tcW w:w="1251" w:type="dxa"/>
            <w:vMerge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</w:p>
        </w:tc>
        <w:tc>
          <w:tcPr>
            <w:tcW w:w="742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  <w:szCs w:val="32"/>
              </w:rPr>
            </w:pPr>
            <w:r>
              <w:rPr>
                <w:rFonts w:hAnsi="宋体" w:hint="eastAsia"/>
                <w:sz w:val="21"/>
                <w:szCs w:val="32"/>
              </w:rPr>
              <w:t>1.2</w:t>
            </w:r>
          </w:p>
        </w:tc>
        <w:tc>
          <w:tcPr>
            <w:tcW w:w="1363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>###</w:t>
            </w:r>
          </w:p>
        </w:tc>
        <w:tc>
          <w:tcPr>
            <w:tcW w:w="3670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1081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924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</w:tr>
      <w:tr w:rsidR="00F10130" w:rsidTr="00D9157E">
        <w:trPr>
          <w:trHeight w:val="1647"/>
        </w:trPr>
        <w:tc>
          <w:tcPr>
            <w:tcW w:w="648" w:type="dxa"/>
            <w:vMerge w:val="restart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  <w:r>
              <w:rPr>
                <w:rFonts w:hAnsi="宋体" w:hint="eastAsia"/>
                <w:sz w:val="21"/>
              </w:rPr>
              <w:t>2</w:t>
            </w:r>
          </w:p>
        </w:tc>
        <w:tc>
          <w:tcPr>
            <w:tcW w:w="1251" w:type="dxa"/>
            <w:vMerge w:val="restart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>电视机</w:t>
            </w:r>
          </w:p>
        </w:tc>
        <w:tc>
          <w:tcPr>
            <w:tcW w:w="742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  <w:szCs w:val="32"/>
              </w:rPr>
            </w:pPr>
            <w:r>
              <w:rPr>
                <w:rFonts w:hAnsi="宋体" w:hint="eastAsia"/>
                <w:sz w:val="21"/>
                <w:szCs w:val="32"/>
              </w:rPr>
              <w:t>2.1</w:t>
            </w:r>
          </w:p>
        </w:tc>
        <w:tc>
          <w:tcPr>
            <w:tcW w:w="1363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>###</w:t>
            </w:r>
          </w:p>
        </w:tc>
        <w:tc>
          <w:tcPr>
            <w:tcW w:w="3670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1081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924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</w:tr>
      <w:tr w:rsidR="00F10130" w:rsidTr="00D9157E">
        <w:trPr>
          <w:trHeight w:val="1744"/>
        </w:trPr>
        <w:tc>
          <w:tcPr>
            <w:tcW w:w="648" w:type="dxa"/>
            <w:vMerge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jc w:val="center"/>
              <w:rPr>
                <w:rFonts w:hAnsi="宋体"/>
                <w:sz w:val="21"/>
              </w:rPr>
            </w:pPr>
          </w:p>
        </w:tc>
        <w:tc>
          <w:tcPr>
            <w:tcW w:w="1251" w:type="dxa"/>
            <w:vMerge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</w:p>
        </w:tc>
        <w:tc>
          <w:tcPr>
            <w:tcW w:w="742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  <w:szCs w:val="32"/>
              </w:rPr>
            </w:pPr>
            <w:r>
              <w:rPr>
                <w:rFonts w:hAnsi="宋体" w:hint="eastAsia"/>
                <w:sz w:val="21"/>
                <w:szCs w:val="32"/>
              </w:rPr>
              <w:t>2.2</w:t>
            </w:r>
          </w:p>
        </w:tc>
        <w:tc>
          <w:tcPr>
            <w:tcW w:w="1363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>###</w:t>
            </w:r>
          </w:p>
        </w:tc>
        <w:tc>
          <w:tcPr>
            <w:tcW w:w="3670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1081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  <w:tc>
          <w:tcPr>
            <w:tcW w:w="924" w:type="dxa"/>
            <w:vAlign w:val="center"/>
          </w:tcPr>
          <w:p w:rsidR="00F10130" w:rsidRDefault="00F10130" w:rsidP="00D9157E">
            <w:pPr>
              <w:pStyle w:val="a7"/>
              <w:snapToGrid w:val="0"/>
              <w:spacing w:line="360" w:lineRule="auto"/>
              <w:rPr>
                <w:rFonts w:hAnsi="宋体"/>
                <w:sz w:val="21"/>
              </w:rPr>
            </w:pPr>
          </w:p>
        </w:tc>
      </w:tr>
    </w:tbl>
    <w:p w:rsidR="00F10130" w:rsidRDefault="00F10130" w:rsidP="002B3125">
      <w:pPr>
        <w:spacing w:beforeLines="50"/>
        <w:rPr>
          <w:sz w:val="18"/>
        </w:rPr>
      </w:pPr>
      <w:r>
        <w:rPr>
          <w:rFonts w:hint="eastAsia"/>
          <w:sz w:val="18"/>
        </w:rPr>
        <w:t>注：</w:t>
      </w:r>
      <w:r>
        <w:rPr>
          <w:rFonts w:ascii="宋体" w:hAnsi="宋体" w:hint="eastAsia"/>
          <w:sz w:val="18"/>
          <w:szCs w:val="21"/>
        </w:rPr>
        <w:t>①</w:t>
      </w:r>
      <w:r>
        <w:rPr>
          <w:rFonts w:hint="eastAsia"/>
          <w:sz w:val="18"/>
        </w:rPr>
        <w:t>“检验检测能力”应依据国家、行业、地方、国际、区域标准。依据其他标准或方法的，应在“说明”中注明；</w:t>
      </w:r>
    </w:p>
    <w:p w:rsidR="00F10130" w:rsidRDefault="00F10130" w:rsidP="004C23A3">
      <w:pPr>
        <w:rPr>
          <w:sz w:val="18"/>
        </w:rPr>
      </w:pPr>
      <w:r>
        <w:rPr>
          <w:rFonts w:hint="eastAsia"/>
          <w:sz w:val="18"/>
        </w:rPr>
        <w:t xml:space="preserve">     </w:t>
      </w:r>
      <w:r w:rsidR="0008367B">
        <w:rPr>
          <w:sz w:val="18"/>
        </w:rPr>
        <w:fldChar w:fldCharType="begin"/>
      </w:r>
      <w:r>
        <w:rPr>
          <w:sz w:val="18"/>
        </w:rPr>
        <w:instrText xml:space="preserve"> </w:instrText>
      </w:r>
      <w:r>
        <w:rPr>
          <w:rFonts w:hint="eastAsia"/>
          <w:sz w:val="18"/>
        </w:rPr>
        <w:instrText>= 2 \* GB3</w:instrText>
      </w:r>
      <w:r>
        <w:rPr>
          <w:sz w:val="18"/>
        </w:rPr>
        <w:instrText xml:space="preserve"> </w:instrText>
      </w:r>
      <w:r w:rsidR="0008367B">
        <w:rPr>
          <w:sz w:val="18"/>
        </w:rPr>
        <w:fldChar w:fldCharType="separate"/>
      </w:r>
      <w:r>
        <w:rPr>
          <w:rFonts w:hint="eastAsia"/>
          <w:sz w:val="18"/>
        </w:rPr>
        <w:t>②</w:t>
      </w:r>
      <w:r w:rsidR="0008367B">
        <w:rPr>
          <w:sz w:val="18"/>
        </w:rPr>
        <w:fldChar w:fldCharType="end"/>
      </w:r>
      <w:r>
        <w:rPr>
          <w:rFonts w:hint="eastAsia"/>
          <w:sz w:val="18"/>
        </w:rPr>
        <w:t>以产品标准申请检验检测能力的，对于不具备检验检测能力的参数，应在“限制范围”中注明；只能检验检测“产品标准”的非主要参数的，不得以产品标准申请；</w:t>
      </w:r>
    </w:p>
    <w:p w:rsidR="00F10130" w:rsidRDefault="00F10130" w:rsidP="004C23A3">
      <w:pPr>
        <w:rPr>
          <w:sz w:val="18"/>
        </w:rPr>
      </w:pPr>
      <w:r>
        <w:rPr>
          <w:rFonts w:ascii="宋体" w:hAnsi="宋体" w:hint="eastAsia"/>
          <w:sz w:val="18"/>
        </w:rPr>
        <w:t xml:space="preserve">     ③</w:t>
      </w:r>
      <w:r>
        <w:rPr>
          <w:rFonts w:hint="eastAsia"/>
          <w:sz w:val="18"/>
        </w:rPr>
        <w:t>多场所的检验检测机构，应按照不同场所分别填写本表；</w:t>
      </w:r>
    </w:p>
    <w:p w:rsidR="00F10130" w:rsidRDefault="00F10130" w:rsidP="004C23A3">
      <w:pPr>
        <w:rPr>
          <w:sz w:val="18"/>
        </w:rPr>
      </w:pPr>
      <w:r>
        <w:rPr>
          <w:rFonts w:ascii="宋体" w:hAnsi="宋体" w:hint="eastAsia"/>
          <w:sz w:val="18"/>
        </w:rPr>
        <w:t xml:space="preserve">     ④</w:t>
      </w:r>
      <w:r>
        <w:rPr>
          <w:rFonts w:hint="eastAsia"/>
          <w:sz w:val="18"/>
        </w:rPr>
        <w:t>本表对“家用电器”等的填写仅为“示例”。检验检测机构可不受本“示例”限制，依据自身行业特点填写。示例：“家用电器”，以汉字数字（一、二、三</w:t>
      </w:r>
      <w:r>
        <w:rPr>
          <w:rFonts w:ascii="宋体" w:hAnsi="宋体" w:cs="宋体" w:hint="eastAsia"/>
          <w:sz w:val="18"/>
        </w:rPr>
        <w:t>…)</w:t>
      </w:r>
      <w:r>
        <w:rPr>
          <w:rFonts w:hint="eastAsia"/>
          <w:sz w:val="18"/>
        </w:rPr>
        <w:t>为序，设立通栏填写检验检测大类；以阿拉伯数字（</w:t>
      </w:r>
      <w:r>
        <w:rPr>
          <w:rFonts w:hint="eastAsia"/>
          <w:sz w:val="18"/>
        </w:rPr>
        <w:t>1</w:t>
      </w:r>
      <w:r>
        <w:rPr>
          <w:rFonts w:hint="eastAsia"/>
          <w:sz w:val="18"/>
        </w:rPr>
        <w:t>、</w:t>
      </w:r>
      <w:r>
        <w:rPr>
          <w:rFonts w:hint="eastAsia"/>
          <w:sz w:val="18"/>
        </w:rPr>
        <w:t>2</w:t>
      </w:r>
      <w:r>
        <w:rPr>
          <w:rFonts w:hint="eastAsia"/>
          <w:sz w:val="18"/>
        </w:rPr>
        <w:t>、</w:t>
      </w:r>
      <w:r>
        <w:rPr>
          <w:rFonts w:hint="eastAsia"/>
          <w:sz w:val="18"/>
        </w:rPr>
        <w:t>3</w:t>
      </w:r>
      <w:r>
        <w:rPr>
          <w:rFonts w:ascii="宋体" w:hAnsi="宋体" w:cs="宋体" w:hint="eastAsia"/>
          <w:sz w:val="18"/>
        </w:rPr>
        <w:t>…</w:t>
      </w:r>
      <w:r>
        <w:rPr>
          <w:rFonts w:hint="eastAsia"/>
          <w:sz w:val="18"/>
        </w:rPr>
        <w:t>）为序，填写类别</w:t>
      </w:r>
      <w:r>
        <w:rPr>
          <w:rFonts w:hint="eastAsia"/>
          <w:sz w:val="18"/>
        </w:rPr>
        <w:t>(</w:t>
      </w:r>
      <w:r>
        <w:rPr>
          <w:rFonts w:hint="eastAsia"/>
          <w:sz w:val="18"/>
        </w:rPr>
        <w:t>产品</w:t>
      </w:r>
      <w:r>
        <w:rPr>
          <w:rFonts w:hint="eastAsia"/>
          <w:sz w:val="18"/>
        </w:rPr>
        <w:t>/</w:t>
      </w:r>
      <w:r>
        <w:rPr>
          <w:rFonts w:hint="eastAsia"/>
          <w:sz w:val="18"/>
        </w:rPr>
        <w:t>参数</w:t>
      </w:r>
      <w:r>
        <w:rPr>
          <w:rFonts w:hint="eastAsia"/>
          <w:sz w:val="18"/>
        </w:rPr>
        <w:t>/</w:t>
      </w:r>
      <w:r>
        <w:rPr>
          <w:rFonts w:hint="eastAsia"/>
          <w:sz w:val="18"/>
        </w:rPr>
        <w:t>项目</w:t>
      </w:r>
      <w:r>
        <w:rPr>
          <w:rFonts w:hint="eastAsia"/>
          <w:sz w:val="18"/>
        </w:rPr>
        <w:t xml:space="preserve">) </w:t>
      </w:r>
      <w:r>
        <w:rPr>
          <w:rFonts w:hint="eastAsia"/>
          <w:sz w:val="18"/>
        </w:rPr>
        <w:t>；以次级阿拉伯数字（</w:t>
      </w:r>
      <w:r>
        <w:rPr>
          <w:rFonts w:hint="eastAsia"/>
          <w:sz w:val="18"/>
        </w:rPr>
        <w:t>1.1</w:t>
      </w:r>
      <w:r>
        <w:rPr>
          <w:rFonts w:hint="eastAsia"/>
          <w:sz w:val="18"/>
        </w:rPr>
        <w:t>、</w:t>
      </w:r>
      <w:r>
        <w:rPr>
          <w:rFonts w:hint="eastAsia"/>
          <w:sz w:val="18"/>
        </w:rPr>
        <w:t>1.2</w:t>
      </w:r>
      <w:r>
        <w:rPr>
          <w:rFonts w:hint="eastAsia"/>
          <w:sz w:val="18"/>
        </w:rPr>
        <w:t>、</w:t>
      </w:r>
      <w:r>
        <w:rPr>
          <w:rFonts w:hint="eastAsia"/>
          <w:sz w:val="18"/>
        </w:rPr>
        <w:t>1.3</w:t>
      </w:r>
      <w:r>
        <w:rPr>
          <w:rFonts w:ascii="宋体" w:hAnsi="宋体" w:cs="宋体" w:hint="eastAsia"/>
          <w:sz w:val="18"/>
        </w:rPr>
        <w:t>…</w:t>
      </w:r>
      <w:r>
        <w:rPr>
          <w:rFonts w:hint="eastAsia"/>
          <w:sz w:val="18"/>
        </w:rPr>
        <w:t>）为序，填写产品</w:t>
      </w:r>
      <w:r>
        <w:rPr>
          <w:rFonts w:hint="eastAsia"/>
          <w:sz w:val="18"/>
        </w:rPr>
        <w:t>/</w:t>
      </w:r>
      <w:r>
        <w:rPr>
          <w:rFonts w:hint="eastAsia"/>
          <w:sz w:val="18"/>
        </w:rPr>
        <w:t>参数</w:t>
      </w:r>
      <w:r>
        <w:rPr>
          <w:rFonts w:hint="eastAsia"/>
          <w:sz w:val="18"/>
        </w:rPr>
        <w:t>/</w:t>
      </w:r>
      <w:r>
        <w:rPr>
          <w:rFonts w:hint="eastAsia"/>
          <w:sz w:val="18"/>
        </w:rPr>
        <w:t>项目的名称；</w:t>
      </w:r>
      <w:r>
        <w:rPr>
          <w:rFonts w:hint="eastAsia"/>
          <w:sz w:val="18"/>
        </w:rPr>
        <w:t xml:space="preserve">       </w:t>
      </w:r>
    </w:p>
    <w:p w:rsidR="00F10130" w:rsidRDefault="00F10130" w:rsidP="004C23A3">
      <w:pPr>
        <w:rPr>
          <w:sz w:val="18"/>
        </w:rPr>
      </w:pPr>
      <w:r>
        <w:rPr>
          <w:rFonts w:hint="eastAsia"/>
          <w:sz w:val="18"/>
        </w:rPr>
        <w:t xml:space="preserve">     </w:t>
      </w:r>
      <w:r w:rsidR="0008367B">
        <w:rPr>
          <w:sz w:val="18"/>
        </w:rPr>
        <w:fldChar w:fldCharType="begin"/>
      </w:r>
      <w:r>
        <w:rPr>
          <w:sz w:val="18"/>
        </w:rPr>
        <w:instrText xml:space="preserve"> </w:instrText>
      </w:r>
      <w:r>
        <w:rPr>
          <w:rFonts w:hint="eastAsia"/>
          <w:sz w:val="18"/>
        </w:rPr>
        <w:instrText>= 5 \* GB3</w:instrText>
      </w:r>
      <w:r>
        <w:rPr>
          <w:sz w:val="18"/>
        </w:rPr>
        <w:instrText xml:space="preserve"> </w:instrText>
      </w:r>
      <w:r w:rsidR="0008367B">
        <w:rPr>
          <w:sz w:val="18"/>
        </w:rPr>
        <w:fldChar w:fldCharType="separate"/>
      </w:r>
      <w:r>
        <w:rPr>
          <w:rFonts w:hint="eastAsia"/>
          <w:sz w:val="18"/>
        </w:rPr>
        <w:t>⑤</w:t>
      </w:r>
      <w:r w:rsidR="0008367B">
        <w:rPr>
          <w:sz w:val="18"/>
        </w:rPr>
        <w:fldChar w:fldCharType="end"/>
      </w:r>
      <w:r>
        <w:rPr>
          <w:rFonts w:hint="eastAsia"/>
          <w:sz w:val="18"/>
        </w:rPr>
        <w:t>对于具备食品检验能力的综合性检验检测机构，本表食品能力和非食品能力分开填写；</w:t>
      </w:r>
    </w:p>
    <w:p w:rsidR="00F10130" w:rsidRDefault="00F10130" w:rsidP="004C23A3">
      <w:pPr>
        <w:rPr>
          <w:sz w:val="18"/>
        </w:rPr>
      </w:pPr>
      <w:r>
        <w:rPr>
          <w:rFonts w:hint="eastAsia"/>
          <w:sz w:val="18"/>
        </w:rPr>
        <w:t xml:space="preserve">     </w:t>
      </w:r>
      <w:r w:rsidR="0008367B">
        <w:rPr>
          <w:rFonts w:hint="eastAsia"/>
          <w:sz w:val="18"/>
        </w:rPr>
        <w:fldChar w:fldCharType="begin"/>
      </w:r>
      <w:r>
        <w:rPr>
          <w:rFonts w:hint="eastAsia"/>
          <w:sz w:val="18"/>
        </w:rPr>
        <w:instrText xml:space="preserve"> = 6 \* GB3 \* MERGEFORMAT </w:instrText>
      </w:r>
      <w:r w:rsidR="0008367B">
        <w:rPr>
          <w:rFonts w:hint="eastAsia"/>
          <w:sz w:val="18"/>
        </w:rPr>
        <w:fldChar w:fldCharType="separate"/>
      </w:r>
      <w:r>
        <w:rPr>
          <w:rFonts w:hint="eastAsia"/>
          <w:sz w:val="18"/>
        </w:rPr>
        <w:t>⑥</w:t>
      </w:r>
      <w:r w:rsidR="0008367B">
        <w:rPr>
          <w:rFonts w:hint="eastAsia"/>
          <w:sz w:val="18"/>
        </w:rPr>
        <w:fldChar w:fldCharType="end"/>
      </w:r>
      <w:r>
        <w:rPr>
          <w:rFonts w:hint="eastAsia"/>
          <w:sz w:val="18"/>
        </w:rPr>
        <w:t>可使用</w:t>
      </w:r>
      <w:r>
        <w:rPr>
          <w:rFonts w:hint="eastAsia"/>
          <w:sz w:val="18"/>
        </w:rPr>
        <w:t>xls</w:t>
      </w:r>
      <w:r>
        <w:rPr>
          <w:rFonts w:hint="eastAsia"/>
          <w:sz w:val="18"/>
        </w:rPr>
        <w:t>文件格式制作。</w:t>
      </w:r>
    </w:p>
    <w:p w:rsidR="00F10130" w:rsidRDefault="00F10130" w:rsidP="004C23A3">
      <w:pPr>
        <w:spacing w:line="440" w:lineRule="exact"/>
        <w:ind w:left="378" w:hangingChars="135" w:hanging="378"/>
        <w:rPr>
          <w:rFonts w:ascii="黑体" w:eastAsia="黑体" w:hAnsi="黑体"/>
          <w:sz w:val="28"/>
        </w:rPr>
      </w:pPr>
    </w:p>
    <w:p w:rsidR="00F10130" w:rsidRPr="00694783" w:rsidRDefault="00F10130" w:rsidP="004C23A3">
      <w:pPr>
        <w:rPr>
          <w:rFonts w:ascii="黑体" w:eastAsia="黑体" w:hAnsi="黑体"/>
          <w:spacing w:val="14"/>
          <w:sz w:val="32"/>
          <w:szCs w:val="32"/>
        </w:rPr>
      </w:pPr>
      <w:r w:rsidRPr="00694783">
        <w:rPr>
          <w:rFonts w:ascii="黑体" w:eastAsia="黑体" w:hAnsi="黑体" w:hint="eastAsia"/>
          <w:spacing w:val="14"/>
          <w:sz w:val="32"/>
          <w:szCs w:val="32"/>
        </w:rPr>
        <w:lastRenderedPageBreak/>
        <w:t>附表2</w:t>
      </w:r>
    </w:p>
    <w:p w:rsidR="00F10130" w:rsidRPr="00694783" w:rsidRDefault="00F10130" w:rsidP="004C23A3">
      <w:pPr>
        <w:adjustRightInd w:val="0"/>
        <w:snapToGrid w:val="0"/>
        <w:spacing w:line="300" w:lineRule="atLeast"/>
        <w:ind w:leftChars="-300" w:left="690" w:rightChars="-160" w:right="-336" w:hangingChars="300" w:hanging="1320"/>
        <w:jc w:val="center"/>
        <w:rPr>
          <w:rFonts w:ascii="方正小标宋简体" w:eastAsia="方正小标宋简体" w:hAnsi="宋体"/>
          <w:snapToGrid w:val="0"/>
          <w:kern w:val="24"/>
          <w:sz w:val="44"/>
          <w:szCs w:val="44"/>
        </w:rPr>
      </w:pPr>
      <w:r w:rsidRPr="00694783">
        <w:rPr>
          <w:rFonts w:ascii="方正小标宋简体" w:eastAsia="方正小标宋简体" w:hAnsi="宋体" w:hint="eastAsia"/>
          <w:snapToGrid w:val="0"/>
          <w:kern w:val="24"/>
          <w:sz w:val="44"/>
          <w:szCs w:val="44"/>
        </w:rPr>
        <w:t>授权签字人汇总表</w:t>
      </w:r>
    </w:p>
    <w:p w:rsidR="00F10130" w:rsidRDefault="00F10130" w:rsidP="004C23A3">
      <w:pPr>
        <w:adjustRightInd w:val="0"/>
        <w:snapToGrid w:val="0"/>
        <w:spacing w:line="300" w:lineRule="atLeast"/>
        <w:ind w:leftChars="-300" w:left="90" w:rightChars="-160" w:right="-336" w:hangingChars="300" w:hanging="720"/>
        <w:rPr>
          <w:b/>
          <w:bCs/>
          <w:sz w:val="36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检验检测机构地址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 xml:space="preserve">                                       </w:t>
      </w:r>
      <w:r>
        <w:rPr>
          <w:rFonts w:ascii="宋体" w:hint="eastAsia"/>
          <w:b/>
          <w:bCs/>
          <w:kern w:val="0"/>
          <w:sz w:val="24"/>
        </w:rPr>
        <w:t xml:space="preserve"> </w:t>
      </w:r>
      <w:r>
        <w:rPr>
          <w:rFonts w:ascii="宋体" w:hint="eastAsia"/>
          <w:bCs/>
          <w:kern w:val="0"/>
          <w:sz w:val="24"/>
        </w:rPr>
        <w:t>第  页，共  页</w:t>
      </w:r>
    </w:p>
    <w:tbl>
      <w:tblPr>
        <w:tblpPr w:leftFromText="180" w:rightFromText="180" w:vertAnchor="text" w:horzAnchor="page" w:tblpX="1274" w:tblpY="1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1620"/>
        <w:gridCol w:w="1620"/>
        <w:gridCol w:w="1720"/>
        <w:gridCol w:w="3171"/>
        <w:gridCol w:w="789"/>
      </w:tblGrid>
      <w:tr w:rsidR="00F10130" w:rsidTr="00D9157E">
        <w:trPr>
          <w:trHeight w:val="353"/>
        </w:trPr>
        <w:tc>
          <w:tcPr>
            <w:tcW w:w="690" w:type="dxa"/>
            <w:vMerge w:val="restart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240" w:type="dxa"/>
            <w:gridSpan w:val="2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名</w:t>
            </w:r>
          </w:p>
        </w:tc>
        <w:tc>
          <w:tcPr>
            <w:tcW w:w="1720" w:type="dxa"/>
            <w:vMerge w:val="restart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职务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职称</w:t>
            </w:r>
          </w:p>
        </w:tc>
        <w:tc>
          <w:tcPr>
            <w:tcW w:w="3171" w:type="dxa"/>
            <w:vMerge w:val="restart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申请授权签字领域</w:t>
            </w:r>
          </w:p>
        </w:tc>
        <w:tc>
          <w:tcPr>
            <w:tcW w:w="789" w:type="dxa"/>
            <w:vMerge w:val="restart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F10130" w:rsidTr="00D9157E">
        <w:trPr>
          <w:trHeight w:val="395"/>
        </w:trPr>
        <w:tc>
          <w:tcPr>
            <w:tcW w:w="690" w:type="dxa"/>
            <w:vMerge/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1620" w:type="dxa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正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体</w:t>
            </w:r>
          </w:p>
        </w:tc>
        <w:tc>
          <w:tcPr>
            <w:tcW w:w="1620" w:type="dxa"/>
            <w:vAlign w:val="center"/>
          </w:tcPr>
          <w:p w:rsidR="00F10130" w:rsidRDefault="00F10130" w:rsidP="00D9157E">
            <w:pPr>
              <w:jc w:val="center"/>
            </w:pPr>
            <w:r>
              <w:rPr>
                <w:rFonts w:hint="eastAsia"/>
              </w:rPr>
              <w:t>签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名</w:t>
            </w:r>
          </w:p>
        </w:tc>
        <w:tc>
          <w:tcPr>
            <w:tcW w:w="1720" w:type="dxa"/>
            <w:vMerge/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3171" w:type="dxa"/>
            <w:vMerge/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789" w:type="dxa"/>
            <w:vMerge/>
            <w:vAlign w:val="center"/>
          </w:tcPr>
          <w:p w:rsidR="00F10130" w:rsidRDefault="00F10130" w:rsidP="00D9157E">
            <w:pPr>
              <w:jc w:val="center"/>
            </w:pPr>
          </w:p>
        </w:tc>
      </w:tr>
      <w:tr w:rsidR="00F10130" w:rsidTr="00D9157E">
        <w:trPr>
          <w:trHeight w:val="9432"/>
        </w:trPr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</w:pPr>
          </w:p>
        </w:tc>
        <w:tc>
          <w:tcPr>
            <w:tcW w:w="1720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>
            <w:pPr>
              <w:ind w:rightChars="72" w:right="151"/>
              <w:jc w:val="center"/>
            </w:pPr>
          </w:p>
        </w:tc>
        <w:tc>
          <w:tcPr>
            <w:tcW w:w="3171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/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</w:pPr>
          </w:p>
        </w:tc>
      </w:tr>
    </w:tbl>
    <w:p w:rsidR="00F10130" w:rsidRDefault="00F10130" w:rsidP="004C23A3">
      <w:pPr>
        <w:adjustRightInd w:val="0"/>
        <w:snapToGrid w:val="0"/>
        <w:spacing w:line="300" w:lineRule="atLeast"/>
        <w:ind w:leftChars="-300" w:rightChars="-160" w:right="-336" w:hangingChars="300" w:hanging="630"/>
        <w:jc w:val="center"/>
        <w:rPr>
          <w:rFonts w:ascii="宋体" w:hAnsi="宋体"/>
        </w:rPr>
      </w:pPr>
    </w:p>
    <w:p w:rsidR="00F10130" w:rsidRDefault="00F10130" w:rsidP="002B3125">
      <w:pPr>
        <w:tabs>
          <w:tab w:val="center" w:pos="4153"/>
          <w:tab w:val="right" w:pos="8306"/>
        </w:tabs>
        <w:spacing w:beforeLines="50"/>
        <w:rPr>
          <w:sz w:val="18"/>
          <w:szCs w:val="18"/>
        </w:rPr>
      </w:pPr>
      <w:r>
        <w:rPr>
          <w:rFonts w:hint="eastAsia"/>
          <w:sz w:val="18"/>
          <w:szCs w:val="18"/>
        </w:rPr>
        <w:t>注：</w:t>
      </w:r>
      <w:r>
        <w:rPr>
          <w:rFonts w:ascii="宋体" w:hAnsi="宋体" w:hint="eastAsia"/>
          <w:sz w:val="18"/>
          <w:szCs w:val="21"/>
        </w:rPr>
        <w:t>①</w:t>
      </w:r>
      <w:r>
        <w:rPr>
          <w:rFonts w:hint="eastAsia"/>
          <w:sz w:val="18"/>
        </w:rPr>
        <w:t>多场所的检验检测机构，应按照不同场所分别填写本表；</w:t>
      </w:r>
      <w:r>
        <w:rPr>
          <w:rFonts w:hint="eastAsia"/>
          <w:sz w:val="28"/>
        </w:rPr>
        <w:t xml:space="preserve"> </w:t>
      </w:r>
    </w:p>
    <w:p w:rsidR="00F10130" w:rsidRDefault="00F10130" w:rsidP="004C23A3">
      <w:pPr>
        <w:spacing w:line="480" w:lineRule="auto"/>
        <w:rPr>
          <w:rFonts w:ascii="黑体" w:eastAsia="黑体" w:hAnsi="黑体"/>
          <w:spacing w:val="14"/>
          <w:sz w:val="28"/>
        </w:rPr>
      </w:pPr>
      <w:r>
        <w:rPr>
          <w:rFonts w:hint="eastAsia"/>
          <w:sz w:val="18"/>
          <w:szCs w:val="18"/>
        </w:rPr>
        <w:t xml:space="preserve">    </w:t>
      </w:r>
      <w:r w:rsidR="0008367B">
        <w:rPr>
          <w:rFonts w:hint="eastAsia"/>
          <w:sz w:val="18"/>
          <w:szCs w:val="18"/>
        </w:rPr>
        <w:fldChar w:fldCharType="begin"/>
      </w:r>
      <w:r>
        <w:rPr>
          <w:rFonts w:hint="eastAsia"/>
          <w:sz w:val="18"/>
          <w:szCs w:val="18"/>
        </w:rPr>
        <w:instrText xml:space="preserve"> = 2 \* GB3 </w:instrText>
      </w:r>
      <w:r w:rsidR="0008367B">
        <w:rPr>
          <w:rFonts w:hint="eastAsia"/>
          <w:sz w:val="18"/>
          <w:szCs w:val="18"/>
        </w:rPr>
        <w:fldChar w:fldCharType="separate"/>
      </w:r>
      <w:r>
        <w:rPr>
          <w:rFonts w:hint="eastAsia"/>
          <w:sz w:val="18"/>
          <w:szCs w:val="18"/>
        </w:rPr>
        <w:t>②</w:t>
      </w:r>
      <w:r w:rsidR="0008367B">
        <w:rPr>
          <w:rFonts w:hint="eastAsia"/>
          <w:sz w:val="18"/>
          <w:szCs w:val="18"/>
        </w:rPr>
        <w:fldChar w:fldCharType="end"/>
      </w:r>
      <w:r>
        <w:rPr>
          <w:rFonts w:hint="eastAsia"/>
          <w:sz w:val="18"/>
        </w:rPr>
        <w:t>对于具备食品检验能力的综合性检验检测机构，本表食品授权签字人和非食品授权签字人分开填写。</w:t>
      </w:r>
    </w:p>
    <w:p w:rsidR="00F10130" w:rsidRPr="00A72407" w:rsidRDefault="00F10130" w:rsidP="004C23A3">
      <w:pPr>
        <w:spacing w:line="480" w:lineRule="auto"/>
        <w:rPr>
          <w:rFonts w:ascii="黑体" w:eastAsia="黑体" w:hAnsi="黑体"/>
          <w:spacing w:val="14"/>
          <w:sz w:val="32"/>
          <w:szCs w:val="32"/>
        </w:rPr>
      </w:pPr>
      <w:r>
        <w:rPr>
          <w:rFonts w:ascii="黑体" w:eastAsia="黑体" w:hAnsi="黑体"/>
          <w:spacing w:val="14"/>
          <w:sz w:val="28"/>
        </w:rPr>
        <w:br w:type="page"/>
      </w:r>
      <w:r w:rsidRPr="00A72407">
        <w:rPr>
          <w:rFonts w:ascii="黑体" w:eastAsia="黑体" w:hAnsi="黑体" w:hint="eastAsia"/>
          <w:spacing w:val="14"/>
          <w:sz w:val="32"/>
          <w:szCs w:val="32"/>
        </w:rPr>
        <w:lastRenderedPageBreak/>
        <w:t>附表2-1</w:t>
      </w:r>
    </w:p>
    <w:p w:rsidR="00F10130" w:rsidRDefault="00F10130" w:rsidP="004C23A3">
      <w:pPr>
        <w:tabs>
          <w:tab w:val="left" w:pos="525"/>
          <w:tab w:val="left" w:pos="840"/>
        </w:tabs>
        <w:spacing w:line="360" w:lineRule="auto"/>
        <w:jc w:val="center"/>
        <w:rPr>
          <w:rFonts w:ascii="黑体" w:eastAsia="黑体"/>
          <w:sz w:val="32"/>
        </w:rPr>
      </w:pPr>
      <w:r w:rsidRPr="00694783">
        <w:rPr>
          <w:rFonts w:ascii="方正小标宋简体" w:eastAsia="方正小标宋简体" w:hAnsi="宋体" w:hint="eastAsia"/>
          <w:snapToGrid w:val="0"/>
          <w:kern w:val="24"/>
          <w:sz w:val="44"/>
          <w:szCs w:val="44"/>
        </w:rPr>
        <w:t>授权签字人基本信息表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26"/>
      </w:tblGrid>
      <w:tr w:rsidR="00F10130" w:rsidTr="00D9157E">
        <w:trPr>
          <w:trHeight w:val="8578"/>
          <w:jc w:val="center"/>
        </w:trPr>
        <w:tc>
          <w:tcPr>
            <w:tcW w:w="92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姓    名：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</w:t>
            </w:r>
            <w:r>
              <w:rPr>
                <w:rFonts w:ascii="宋体" w:hint="eastAsia"/>
                <w:sz w:val="24"/>
              </w:rPr>
              <w:t xml:space="preserve"> 性  别：</w:t>
            </w:r>
            <w:r>
              <w:rPr>
                <w:rFonts w:ascii="宋体" w:hint="eastAsia"/>
                <w:sz w:val="24"/>
                <w:u w:val="single"/>
              </w:rPr>
              <w:t xml:space="preserve">           </w:t>
            </w:r>
            <w:r>
              <w:rPr>
                <w:rFonts w:ascii="宋体" w:hint="eastAsia"/>
                <w:sz w:val="24"/>
              </w:rPr>
              <w:t xml:space="preserve"> 出生年月：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职    务：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</w:t>
            </w:r>
            <w:r>
              <w:rPr>
                <w:rFonts w:ascii="宋体" w:hint="eastAsia"/>
                <w:sz w:val="24"/>
              </w:rPr>
              <w:t xml:space="preserve"> 职  称：</w:t>
            </w:r>
            <w:r>
              <w:rPr>
                <w:rFonts w:ascii="宋体" w:hint="eastAsia"/>
                <w:sz w:val="24"/>
                <w:u w:val="single"/>
              </w:rPr>
              <w:t xml:space="preserve">           </w:t>
            </w:r>
            <w:r>
              <w:rPr>
                <w:rFonts w:ascii="宋体" w:hint="eastAsia"/>
                <w:sz w:val="24"/>
              </w:rPr>
              <w:t xml:space="preserve"> 文化程度：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  <w:u w:val="single"/>
              </w:rPr>
            </w:pPr>
            <w:r>
              <w:rPr>
                <w:rFonts w:ascii="宋体" w:hint="eastAsia"/>
                <w:sz w:val="24"/>
              </w:rPr>
              <w:t xml:space="preserve">  部门：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  <w:u w:val="single"/>
              </w:rPr>
            </w:pPr>
            <w:r>
              <w:rPr>
                <w:rFonts w:ascii="宋体" w:hint="eastAsia"/>
                <w:sz w:val="24"/>
              </w:rPr>
              <w:t xml:space="preserve">  电话：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</w:t>
            </w:r>
            <w:r>
              <w:rPr>
                <w:rFonts w:ascii="宋体" w:hint="eastAsia"/>
                <w:sz w:val="24"/>
              </w:rPr>
              <w:t>传真：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</w:t>
            </w:r>
            <w:r>
              <w:rPr>
                <w:rFonts w:ascii="宋体" w:hint="eastAsia"/>
                <w:sz w:val="24"/>
              </w:rPr>
              <w:t>电子邮件：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  <w:u w:val="single"/>
              </w:rPr>
            </w:pPr>
            <w:r>
              <w:rPr>
                <w:rFonts w:ascii="宋体" w:hint="eastAsia"/>
                <w:sz w:val="24"/>
              </w:rPr>
              <w:t xml:space="preserve">  申请签字的领域：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  <w:u w:val="single"/>
              </w:rPr>
            </w:pPr>
            <w:r>
              <w:rPr>
                <w:rFonts w:ascii="宋体" w:hint="eastAsia"/>
                <w:sz w:val="24"/>
              </w:rPr>
              <w:t xml:space="preserve">  何年毕业于何院校、何专业、受过何种培训：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  <w:r>
              <w:rPr>
                <w:rFonts w:ascii="宋体" w:hint="eastAsia"/>
                <w:sz w:val="24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  <w:r>
              <w:rPr>
                <w:rFonts w:ascii="宋体" w:hint="eastAsia"/>
                <w:sz w:val="24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  <w:r>
              <w:rPr>
                <w:rFonts w:ascii="宋体" w:hint="eastAsia"/>
                <w:sz w:val="24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从事检验检测工作的经历：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  <w:r>
              <w:rPr>
                <w:rFonts w:ascii="宋体" w:hint="eastAsia"/>
                <w:sz w:val="24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  <w:r>
              <w:rPr>
                <w:rFonts w:ascii="宋体" w:hint="eastAsia"/>
                <w:sz w:val="24"/>
              </w:rPr>
              <w:t xml:space="preserve">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rPr>
                <w:rFonts w:ascii="宋体"/>
                <w:sz w:val="24"/>
                <w:u w:val="single"/>
              </w:rPr>
            </w:pPr>
            <w:r>
              <w:rPr>
                <w:rFonts w:ascii="宋体" w:hint="eastAsia"/>
                <w:sz w:val="24"/>
              </w:rPr>
              <w:t xml:space="preserve">  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                                                     </w:t>
            </w:r>
          </w:p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0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                      授权签字人签名：</w:t>
            </w:r>
            <w:r>
              <w:rPr>
                <w:rFonts w:ascii="宋体" w:hint="eastAsia"/>
                <w:sz w:val="24"/>
                <w:u w:val="single"/>
              </w:rPr>
              <w:t xml:space="preserve">                   </w:t>
            </w:r>
          </w:p>
        </w:tc>
      </w:tr>
      <w:tr w:rsidR="00F10130" w:rsidTr="00D9157E">
        <w:trPr>
          <w:trHeight w:val="2222"/>
          <w:jc w:val="center"/>
        </w:trPr>
        <w:tc>
          <w:tcPr>
            <w:tcW w:w="92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0130" w:rsidRDefault="00F10130" w:rsidP="002B3125">
            <w:pPr>
              <w:tabs>
                <w:tab w:val="left" w:pos="525"/>
                <w:tab w:val="left" w:pos="840"/>
              </w:tabs>
              <w:spacing w:beforeLines="50" w:line="360" w:lineRule="auto"/>
              <w:ind w:firstLineChars="100" w:firstLine="24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相关说明（若授权领域有变更应予以说明）：</w:t>
            </w:r>
          </w:p>
        </w:tc>
      </w:tr>
    </w:tbl>
    <w:p w:rsidR="00F10130" w:rsidRDefault="00F10130" w:rsidP="002B3125">
      <w:pPr>
        <w:spacing w:beforeLines="50"/>
        <w:ind w:firstLineChars="100" w:firstLine="180"/>
        <w:rPr>
          <w:sz w:val="18"/>
          <w:szCs w:val="18"/>
        </w:rPr>
      </w:pPr>
      <w:r>
        <w:rPr>
          <w:rFonts w:hint="eastAsia"/>
          <w:sz w:val="18"/>
          <w:szCs w:val="18"/>
        </w:rPr>
        <w:t>注：每位授权签字人填写一张表格。</w:t>
      </w:r>
    </w:p>
    <w:p w:rsidR="00F10130" w:rsidRDefault="00F10130" w:rsidP="004C23A3">
      <w:pPr>
        <w:ind w:left="378" w:hangingChars="135" w:hanging="378"/>
        <w:rPr>
          <w:rFonts w:ascii="黑体" w:eastAsia="黑体" w:hAnsi="黑体"/>
          <w:sz w:val="28"/>
        </w:rPr>
      </w:pPr>
    </w:p>
    <w:p w:rsidR="00F10130" w:rsidRPr="00A72407" w:rsidRDefault="00F10130" w:rsidP="004C23A3">
      <w:pPr>
        <w:ind w:left="432" w:hangingChars="135" w:hanging="432"/>
        <w:rPr>
          <w:rFonts w:ascii="黑体" w:eastAsia="黑体" w:hAnsi="黑体"/>
          <w:sz w:val="32"/>
          <w:szCs w:val="32"/>
        </w:rPr>
      </w:pPr>
      <w:r w:rsidRPr="00A72407">
        <w:rPr>
          <w:rFonts w:ascii="黑体" w:eastAsia="黑体" w:hAnsi="黑体" w:hint="eastAsia"/>
          <w:sz w:val="32"/>
          <w:szCs w:val="32"/>
        </w:rPr>
        <w:t>附表3</w:t>
      </w:r>
    </w:p>
    <w:p w:rsidR="00F10130" w:rsidRPr="00694783" w:rsidRDefault="00F10130" w:rsidP="004C23A3">
      <w:pPr>
        <w:ind w:left="1320" w:rightChars="-160" w:right="-336" w:hangingChars="300" w:hanging="1320"/>
        <w:jc w:val="center"/>
        <w:rPr>
          <w:rFonts w:ascii="方正小标宋简体" w:eastAsia="方正小标宋简体" w:hAnsi="宋体"/>
          <w:sz w:val="44"/>
          <w:szCs w:val="44"/>
        </w:rPr>
      </w:pPr>
      <w:r w:rsidRPr="00694783">
        <w:rPr>
          <w:rFonts w:ascii="方正小标宋简体" w:eastAsia="方正小标宋简体" w:hAnsi="宋体" w:hint="eastAsia"/>
          <w:sz w:val="44"/>
          <w:szCs w:val="44"/>
        </w:rPr>
        <w:t>组 织 机 构  图</w:t>
      </w:r>
    </w:p>
    <w:p w:rsidR="00F10130" w:rsidRDefault="00F10130" w:rsidP="004C23A3">
      <w:pPr>
        <w:ind w:left="720" w:rightChars="-160" w:right="-336" w:hangingChars="300" w:hanging="720"/>
        <w:rPr>
          <w:sz w:val="24"/>
          <w:u w:val="single"/>
        </w:rPr>
      </w:pPr>
      <w:r>
        <w:rPr>
          <w:rFonts w:hint="eastAsia"/>
          <w:sz w:val="24"/>
          <w:u w:val="single"/>
        </w:rPr>
        <w:t xml:space="preserve">                                                                                       </w:t>
      </w:r>
    </w:p>
    <w:p w:rsidR="00F10130" w:rsidRDefault="00F10130" w:rsidP="004C23A3">
      <w:pPr>
        <w:widowControl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  </w:t>
      </w: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rPr>
          <w:rFonts w:ascii="宋体" w:hAnsi="宋体"/>
          <w:sz w:val="24"/>
        </w:rPr>
      </w:pPr>
    </w:p>
    <w:p w:rsidR="00F10130" w:rsidRDefault="00F10130" w:rsidP="004C23A3">
      <w:pPr>
        <w:widowControl/>
        <w:spacing w:line="440" w:lineRule="exact"/>
        <w:ind w:firstLine="442"/>
        <w:rPr>
          <w:rFonts w:ascii="宋体" w:hAnsi="宋体"/>
          <w:sz w:val="24"/>
        </w:rPr>
      </w:pPr>
    </w:p>
    <w:p w:rsidR="00F10130" w:rsidRDefault="00F10130" w:rsidP="00215700">
      <w:pPr>
        <w:widowControl/>
        <w:spacing w:line="440" w:lineRule="exact"/>
        <w:rPr>
          <w:rFonts w:ascii="宋体" w:hAnsi="宋体"/>
          <w:sz w:val="24"/>
        </w:rPr>
      </w:pPr>
    </w:p>
    <w:p w:rsidR="00F10130" w:rsidRDefault="00F10130" w:rsidP="004C23A3">
      <w:pPr>
        <w:adjustRightInd w:val="0"/>
        <w:snapToGrid w:val="0"/>
        <w:spacing w:line="300" w:lineRule="atLeast"/>
        <w:ind w:rightChars="-160" w:right="-336" w:firstLineChars="150" w:firstLine="270"/>
        <w:rPr>
          <w:sz w:val="18"/>
        </w:rPr>
      </w:pPr>
      <w:r>
        <w:rPr>
          <w:rFonts w:hint="eastAsia"/>
          <w:sz w:val="18"/>
        </w:rPr>
        <w:t>注：①独立法人的应表明本检验检测机构内部和外部关系；</w:t>
      </w:r>
    </w:p>
    <w:p w:rsidR="00F10130" w:rsidRDefault="00F10130" w:rsidP="004C23A3">
      <w:pPr>
        <w:adjustRightInd w:val="0"/>
        <w:snapToGrid w:val="0"/>
        <w:spacing w:line="300" w:lineRule="atLeast"/>
        <w:ind w:left="585" w:rightChars="-160" w:right="-336"/>
        <w:rPr>
          <w:sz w:val="18"/>
        </w:rPr>
      </w:pPr>
      <w:r>
        <w:rPr>
          <w:rFonts w:ascii="宋体" w:hAnsi="宋体" w:hint="eastAsia"/>
          <w:sz w:val="18"/>
        </w:rPr>
        <w:t>②非</w:t>
      </w:r>
      <w:r>
        <w:rPr>
          <w:rFonts w:hint="eastAsia"/>
          <w:sz w:val="18"/>
        </w:rPr>
        <w:t>独立法人的应表明本检验检测机构在所在法人单位的位置，以及检验检测机构的内部和外部关系；</w:t>
      </w:r>
    </w:p>
    <w:p w:rsidR="00F10130" w:rsidRDefault="00F10130" w:rsidP="004C23A3">
      <w:pPr>
        <w:adjustRightInd w:val="0"/>
        <w:snapToGrid w:val="0"/>
        <w:spacing w:line="300" w:lineRule="atLeast"/>
        <w:ind w:left="585" w:rightChars="-160" w:right="-336"/>
        <w:jc w:val="left"/>
        <w:rPr>
          <w:sz w:val="18"/>
        </w:rPr>
        <w:sectPr w:rsidR="00F10130">
          <w:footerReference w:type="default" r:id="rId15"/>
          <w:pgSz w:w="11907" w:h="16160"/>
          <w:pgMar w:top="1361" w:right="1304" w:bottom="1304" w:left="1304" w:header="851" w:footer="992" w:gutter="0"/>
          <w:pgNumType w:start="1"/>
          <w:cols w:space="720"/>
          <w:docGrid w:linePitch="312"/>
        </w:sectPr>
      </w:pPr>
      <w:r>
        <w:rPr>
          <w:rFonts w:ascii="宋体" w:hAnsi="宋体" w:hint="eastAsia"/>
          <w:sz w:val="18"/>
        </w:rPr>
        <w:t>③</w:t>
      </w:r>
      <w:r>
        <w:rPr>
          <w:rFonts w:hint="eastAsia"/>
          <w:sz w:val="18"/>
        </w:rPr>
        <w:t>直接关系（例如：行政隶属）用实线连接，间接关系（例如：业务指导）用虚线连接。</w:t>
      </w:r>
    </w:p>
    <w:p w:rsidR="00F10130" w:rsidRPr="00A72407" w:rsidRDefault="00F10130" w:rsidP="004C23A3">
      <w:pPr>
        <w:rPr>
          <w:rFonts w:ascii="黑体" w:eastAsia="黑体" w:hAnsi="黑体"/>
          <w:sz w:val="32"/>
          <w:szCs w:val="32"/>
        </w:rPr>
      </w:pPr>
      <w:r w:rsidRPr="00A72407">
        <w:rPr>
          <w:rFonts w:ascii="黑体" w:eastAsia="黑体" w:hAnsi="黑体" w:hint="eastAsia"/>
          <w:sz w:val="32"/>
          <w:szCs w:val="32"/>
        </w:rPr>
        <w:lastRenderedPageBreak/>
        <w:t>附表4</w:t>
      </w:r>
    </w:p>
    <w:p w:rsidR="00F10130" w:rsidRPr="00A72407" w:rsidRDefault="00F10130" w:rsidP="004C23A3">
      <w:pPr>
        <w:jc w:val="center"/>
        <w:rPr>
          <w:rFonts w:ascii="方正小标宋简体" w:eastAsia="方正小标宋简体" w:hAnsi="宋体"/>
          <w:sz w:val="44"/>
          <w:szCs w:val="44"/>
        </w:rPr>
      </w:pPr>
      <w:r w:rsidRPr="00A72407">
        <w:rPr>
          <w:rFonts w:ascii="方正小标宋简体" w:eastAsia="方正小标宋简体" w:hAnsi="宋体" w:hint="eastAsia"/>
          <w:sz w:val="44"/>
          <w:szCs w:val="44"/>
        </w:rPr>
        <w:t>检验检测人员表</w:t>
      </w:r>
    </w:p>
    <w:p w:rsidR="00F10130" w:rsidRDefault="00F10130" w:rsidP="002B3125">
      <w:pPr>
        <w:spacing w:afterLines="50"/>
        <w:jc w:val="left"/>
      </w:pPr>
      <w:r>
        <w:rPr>
          <w:rFonts w:ascii="宋体" w:hint="eastAsia"/>
        </w:rPr>
        <w:t>检验检测机构地址：                                                                                               第    页，共  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"/>
        <w:gridCol w:w="1102"/>
        <w:gridCol w:w="918"/>
        <w:gridCol w:w="888"/>
        <w:gridCol w:w="1500"/>
        <w:gridCol w:w="1469"/>
        <w:gridCol w:w="1530"/>
        <w:gridCol w:w="1500"/>
        <w:gridCol w:w="2208"/>
        <w:gridCol w:w="1672"/>
      </w:tblGrid>
      <w:tr w:rsidR="00F10130" w:rsidTr="00D9157E">
        <w:trPr>
          <w:trHeight w:val="567"/>
          <w:tblHeader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序号</w:t>
            </w: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姓</w:t>
            </w:r>
            <w:r>
              <w:rPr>
                <w:rFonts w:ascii="宋体"/>
              </w:rPr>
              <w:t xml:space="preserve"> </w:t>
            </w:r>
            <w:r>
              <w:rPr>
                <w:rFonts w:ascii="宋体" w:hint="eastAsia"/>
              </w:rPr>
              <w:t>名</w:t>
            </w: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性别</w:t>
            </w: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年龄</w:t>
            </w: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文化程度</w:t>
            </w: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职务（岗位）</w:t>
            </w: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职称</w:t>
            </w: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所学专业</w:t>
            </w: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从事本技术领域年限</w:t>
            </w: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现在部门岗位</w:t>
            </w: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93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  <w:tr w:rsidR="00F10130" w:rsidTr="00D9157E">
        <w:trPr>
          <w:trHeight w:val="567"/>
          <w:jc w:val="center"/>
        </w:trPr>
        <w:tc>
          <w:tcPr>
            <w:tcW w:w="662" w:type="dxa"/>
            <w:vAlign w:val="center"/>
          </w:tcPr>
          <w:p w:rsidR="00F10130" w:rsidRDefault="00F10130" w:rsidP="00D9157E">
            <w:pPr>
              <w:jc w:val="right"/>
              <w:rPr>
                <w:rFonts w:ascii="宋体"/>
              </w:rPr>
            </w:pPr>
          </w:p>
        </w:tc>
        <w:tc>
          <w:tcPr>
            <w:tcW w:w="110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91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88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469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3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500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2208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  <w:tc>
          <w:tcPr>
            <w:tcW w:w="1672" w:type="dxa"/>
            <w:vAlign w:val="center"/>
          </w:tcPr>
          <w:p w:rsidR="00F10130" w:rsidRDefault="00F10130" w:rsidP="00D9157E">
            <w:pPr>
              <w:jc w:val="center"/>
              <w:rPr>
                <w:rFonts w:ascii="宋体"/>
              </w:rPr>
            </w:pPr>
          </w:p>
        </w:tc>
      </w:tr>
    </w:tbl>
    <w:p w:rsidR="00F10130" w:rsidRDefault="00F10130" w:rsidP="004C23A3">
      <w:pPr>
        <w:adjustRightInd w:val="0"/>
        <w:snapToGrid w:val="0"/>
        <w:spacing w:line="300" w:lineRule="atLeast"/>
        <w:ind w:rightChars="-160" w:right="-336" w:firstLineChars="200" w:firstLine="420"/>
      </w:pPr>
    </w:p>
    <w:p w:rsidR="00210493" w:rsidRDefault="00F10130" w:rsidP="00210493">
      <w:pPr>
        <w:adjustRightInd w:val="0"/>
        <w:snapToGrid w:val="0"/>
        <w:spacing w:line="300" w:lineRule="atLeast"/>
        <w:ind w:rightChars="-160" w:right="-336" w:firstLineChars="350" w:firstLine="630"/>
        <w:rPr>
          <w:sz w:val="18"/>
        </w:rPr>
      </w:pPr>
      <w:r>
        <w:rPr>
          <w:rFonts w:hint="eastAsia"/>
          <w:sz w:val="18"/>
        </w:rPr>
        <w:t>注：与检验检测工作无关的人员无需填写（如财务、后勤人员）。</w:t>
      </w:r>
    </w:p>
    <w:p w:rsidR="00F10130" w:rsidRPr="00210493" w:rsidRDefault="00F10130" w:rsidP="00210493">
      <w:pPr>
        <w:adjustRightInd w:val="0"/>
        <w:snapToGrid w:val="0"/>
        <w:spacing w:line="300" w:lineRule="atLeast"/>
        <w:ind w:rightChars="-160" w:right="-336" w:firstLineChars="350" w:firstLine="1120"/>
        <w:rPr>
          <w:sz w:val="18"/>
        </w:rPr>
      </w:pPr>
      <w:r w:rsidRPr="004C4FCE">
        <w:rPr>
          <w:rFonts w:ascii="黑体" w:eastAsia="黑体" w:hAnsi="黑体" w:hint="eastAsia"/>
          <w:sz w:val="32"/>
          <w:szCs w:val="32"/>
        </w:rPr>
        <w:lastRenderedPageBreak/>
        <w:t>附表</w:t>
      </w:r>
      <w:r w:rsidRPr="004C4FCE">
        <w:rPr>
          <w:rFonts w:ascii="黑体" w:eastAsia="黑体" w:hAnsi="黑体"/>
          <w:sz w:val="32"/>
          <w:szCs w:val="32"/>
        </w:rPr>
        <w:t>5</w:t>
      </w:r>
    </w:p>
    <w:p w:rsidR="00F10130" w:rsidRPr="004C4FCE" w:rsidRDefault="00F10130" w:rsidP="004C23A3">
      <w:pPr>
        <w:jc w:val="center"/>
        <w:rPr>
          <w:rFonts w:ascii="方正小标宋简体" w:eastAsia="方正小标宋简体" w:hAnsi="宋体"/>
          <w:sz w:val="44"/>
          <w:szCs w:val="44"/>
        </w:rPr>
      </w:pPr>
      <w:r w:rsidRPr="004C4FCE">
        <w:rPr>
          <w:rFonts w:ascii="方正小标宋简体" w:eastAsia="方正小标宋简体" w:hAnsi="宋体" w:hint="eastAsia"/>
          <w:sz w:val="44"/>
          <w:szCs w:val="44"/>
        </w:rPr>
        <w:t>仪器设备（标准物质）配置表</w:t>
      </w:r>
    </w:p>
    <w:p w:rsidR="00F10130" w:rsidRDefault="00F10130" w:rsidP="004C23A3">
      <w:pPr>
        <w:rPr>
          <w:b/>
          <w:bCs/>
          <w:sz w:val="24"/>
        </w:rPr>
      </w:pPr>
    </w:p>
    <w:p w:rsidR="00F10130" w:rsidRDefault="00F10130" w:rsidP="002B3125">
      <w:pPr>
        <w:spacing w:afterLines="50"/>
        <w:ind w:rightChars="-312" w:right="-655"/>
        <w:rPr>
          <w:sz w:val="24"/>
        </w:rPr>
      </w:pPr>
      <w:r>
        <w:rPr>
          <w:rFonts w:hint="eastAsia"/>
        </w:rPr>
        <w:t>检验检测机构地址：</w:t>
      </w:r>
      <w:r>
        <w:rPr>
          <w:rFonts w:hint="eastAsia"/>
        </w:rPr>
        <w:t xml:space="preserve">                                                                            </w:t>
      </w:r>
      <w:r>
        <w:rPr>
          <w:rFonts w:hint="eastAsia"/>
          <w:sz w:val="24"/>
        </w:rPr>
        <w:t xml:space="preserve">                  </w:t>
      </w:r>
      <w:r>
        <w:rPr>
          <w:rFonts w:hint="eastAsia"/>
        </w:rPr>
        <w:t>第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页，共</w:t>
      </w: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页</w:t>
      </w:r>
      <w:r>
        <w:rPr>
          <w:rFonts w:hint="eastAsia"/>
        </w:rPr>
        <w:t xml:space="preserve">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6"/>
        <w:gridCol w:w="1650"/>
        <w:gridCol w:w="733"/>
        <w:gridCol w:w="1283"/>
        <w:gridCol w:w="1803"/>
        <w:gridCol w:w="1405"/>
        <w:gridCol w:w="1701"/>
        <w:gridCol w:w="1417"/>
        <w:gridCol w:w="1276"/>
        <w:gridCol w:w="1134"/>
        <w:gridCol w:w="1077"/>
      </w:tblGrid>
      <w:tr w:rsidR="00F10130" w:rsidTr="00D9157E">
        <w:trPr>
          <w:trHeight w:val="857"/>
          <w:jc w:val="center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</w:rPr>
              <w:t>类别(产品/项目/参数)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产品/</w:t>
            </w:r>
            <w:r>
              <w:rPr>
                <w:rFonts w:ascii="宋体" w:hAnsi="宋体" w:hint="eastAsia"/>
                <w:spacing w:val="20"/>
              </w:rPr>
              <w:t>项目/参数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</w:rPr>
              <w:t>依据的标准（方法）名称及编号（含年号）</w:t>
            </w:r>
          </w:p>
        </w:tc>
        <w:tc>
          <w:tcPr>
            <w:tcW w:w="4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rPr>
                <w:rFonts w:ascii="宋体" w:hAnsi="宋体"/>
                <w:szCs w:val="21"/>
              </w:rPr>
            </w:pPr>
          </w:p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仪器设备（标准物质）</w:t>
            </w:r>
          </w:p>
          <w:p w:rsidR="00F10130" w:rsidRDefault="00F10130" w:rsidP="00D9157E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溯源方式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有效日期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确认结果</w:t>
            </w:r>
          </w:p>
        </w:tc>
      </w:tr>
      <w:tr w:rsidR="00F10130" w:rsidTr="00D9157E">
        <w:trPr>
          <w:trHeight w:val="500"/>
          <w:jc w:val="center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  <w:spacing w:val="20"/>
              </w:rPr>
            </w:pPr>
            <w:r>
              <w:rPr>
                <w:rFonts w:ascii="宋体" w:hAnsi="宋体" w:hint="eastAsia"/>
                <w:spacing w:val="20"/>
              </w:rPr>
              <w:t>序号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spacing w:line="120" w:lineRule="atLeast"/>
              <w:jc w:val="center"/>
              <w:rPr>
                <w:rFonts w:ascii="宋体" w:hAnsi="宋体"/>
                <w:spacing w:val="20"/>
              </w:rPr>
            </w:pPr>
            <w:r>
              <w:rPr>
                <w:rFonts w:ascii="宋体" w:hAnsi="宋体" w:hint="eastAsia"/>
                <w:spacing w:val="20"/>
              </w:rPr>
              <w:t>名称</w:t>
            </w:r>
          </w:p>
        </w:tc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型号/规格/等级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测量范围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30" w:rsidRDefault="00F10130" w:rsidP="00D9157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</w:tr>
      <w:tr w:rsidR="00F10130" w:rsidTr="00210493">
        <w:trPr>
          <w:trHeight w:val="44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  <w:p w:rsidR="00F10130" w:rsidRDefault="00F10130" w:rsidP="00D9157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30" w:rsidRDefault="00F10130" w:rsidP="00D9157E"/>
        </w:tc>
      </w:tr>
    </w:tbl>
    <w:p w:rsidR="00F10130" w:rsidRDefault="00F10130" w:rsidP="002B3125">
      <w:pPr>
        <w:adjustRightInd w:val="0"/>
        <w:snapToGrid w:val="0"/>
        <w:spacing w:beforeLines="50" w:line="300" w:lineRule="atLeast"/>
        <w:ind w:rightChars="-160" w:right="-336" w:firstLineChars="350" w:firstLine="630"/>
        <w:rPr>
          <w:sz w:val="18"/>
        </w:rPr>
      </w:pPr>
      <w:r>
        <w:rPr>
          <w:rFonts w:hint="eastAsia"/>
          <w:sz w:val="18"/>
        </w:rPr>
        <w:t>注：①申请时，该表的前</w:t>
      </w:r>
      <w:r>
        <w:rPr>
          <w:rFonts w:hint="eastAsia"/>
          <w:sz w:val="18"/>
        </w:rPr>
        <w:t>4</w:t>
      </w:r>
      <w:r>
        <w:rPr>
          <w:rFonts w:hint="eastAsia"/>
          <w:sz w:val="18"/>
        </w:rPr>
        <w:t>项与《申请书》附表</w:t>
      </w:r>
      <w:r>
        <w:rPr>
          <w:rFonts w:hint="eastAsia"/>
          <w:sz w:val="18"/>
        </w:rPr>
        <w:t>1</w:t>
      </w:r>
      <w:r>
        <w:rPr>
          <w:rFonts w:hint="eastAsia"/>
          <w:sz w:val="18"/>
        </w:rPr>
        <w:t>对应，为了简化此表的填写，参数相同的不重复填写，序号可以不连续；</w:t>
      </w:r>
      <w:r>
        <w:rPr>
          <w:rFonts w:hint="eastAsia"/>
          <w:sz w:val="18"/>
        </w:rPr>
        <w:t xml:space="preserve"> </w:t>
      </w:r>
    </w:p>
    <w:p w:rsidR="00F10130" w:rsidRDefault="00F10130" w:rsidP="004C23A3">
      <w:pPr>
        <w:adjustRightInd w:val="0"/>
        <w:snapToGrid w:val="0"/>
        <w:spacing w:line="300" w:lineRule="atLeast"/>
        <w:ind w:rightChars="-160" w:right="-336" w:firstLineChars="550" w:firstLine="990"/>
        <w:rPr>
          <w:sz w:val="18"/>
        </w:rPr>
      </w:pPr>
      <w:r>
        <w:rPr>
          <w:rFonts w:hint="eastAsia"/>
          <w:sz w:val="18"/>
        </w:rPr>
        <w:t>②溯源方式填写：检定、校准、内部校准等；</w:t>
      </w:r>
    </w:p>
    <w:p w:rsidR="00F10130" w:rsidRDefault="00F10130" w:rsidP="004C23A3">
      <w:pPr>
        <w:adjustRightInd w:val="0"/>
        <w:snapToGrid w:val="0"/>
        <w:spacing w:line="300" w:lineRule="atLeast"/>
        <w:ind w:rightChars="-160" w:right="-336" w:firstLineChars="550" w:firstLine="990"/>
        <w:rPr>
          <w:sz w:val="18"/>
        </w:rPr>
      </w:pPr>
      <w:r>
        <w:rPr>
          <w:rFonts w:hint="eastAsia"/>
          <w:sz w:val="18"/>
        </w:rPr>
        <w:t>③多场所的检验检测机构，按不同场所分别填写；</w:t>
      </w:r>
    </w:p>
    <w:p w:rsidR="00F10130" w:rsidRDefault="00F10130" w:rsidP="004C23A3">
      <w:pPr>
        <w:adjustRightInd w:val="0"/>
        <w:snapToGrid w:val="0"/>
        <w:spacing w:line="300" w:lineRule="atLeast"/>
        <w:ind w:rightChars="-160" w:right="-336"/>
        <w:rPr>
          <w:sz w:val="18"/>
        </w:rPr>
        <w:sectPr w:rsidR="00F10130" w:rsidSect="00D9157E">
          <w:footerReference w:type="even" r:id="rId16"/>
          <w:footerReference w:type="default" r:id="rId17"/>
          <w:pgSz w:w="16160" w:h="11907" w:orient="landscape"/>
          <w:pgMar w:top="1304" w:right="1361" w:bottom="1304" w:left="1304" w:header="851" w:footer="992" w:gutter="0"/>
          <w:cols w:space="720"/>
          <w:docGrid w:linePitch="312"/>
        </w:sectPr>
      </w:pPr>
      <w:r>
        <w:rPr>
          <w:rFonts w:hint="eastAsia"/>
          <w:sz w:val="18"/>
        </w:rPr>
        <w:t xml:space="preserve">           </w:t>
      </w:r>
      <w:r w:rsidR="0008367B">
        <w:rPr>
          <w:rFonts w:hint="eastAsia"/>
          <w:sz w:val="16"/>
        </w:rPr>
        <w:fldChar w:fldCharType="begin"/>
      </w:r>
      <w:r>
        <w:rPr>
          <w:rFonts w:hint="eastAsia"/>
          <w:sz w:val="16"/>
        </w:rPr>
        <w:instrText xml:space="preserve"> = 4 \* GB3 \* MERGEFORMAT </w:instrText>
      </w:r>
      <w:r w:rsidR="0008367B">
        <w:rPr>
          <w:rFonts w:hint="eastAsia"/>
          <w:sz w:val="16"/>
        </w:rPr>
        <w:fldChar w:fldCharType="separate"/>
      </w:r>
      <w:r>
        <w:rPr>
          <w:rFonts w:ascii="宋体" w:hAnsi="宋体" w:cs="宋体" w:hint="eastAsia"/>
          <w:sz w:val="20"/>
        </w:rPr>
        <w:t>④</w:t>
      </w:r>
      <w:r w:rsidR="0008367B">
        <w:rPr>
          <w:rFonts w:hint="eastAsia"/>
          <w:sz w:val="16"/>
        </w:rPr>
        <w:fldChar w:fldCharType="end"/>
      </w:r>
      <w:r>
        <w:rPr>
          <w:rFonts w:hint="eastAsia"/>
          <w:sz w:val="18"/>
        </w:rPr>
        <w:t>确认意见分为“符合”和“不符合”两种，检验检测机构应对仪器设备检定校准的数据</w:t>
      </w:r>
      <w:r w:rsidR="002B3125">
        <w:rPr>
          <w:rFonts w:hint="eastAsia"/>
          <w:sz w:val="18"/>
        </w:rPr>
        <w:t>和结果进行分析，判断是否符合检验检测标准、技术规范、程序的要求</w:t>
      </w:r>
    </w:p>
    <w:p w:rsidR="00246497" w:rsidRPr="00F10130" w:rsidRDefault="00DA4682" w:rsidP="00215700"/>
    <w:sectPr w:rsidR="00246497" w:rsidRPr="00F10130" w:rsidSect="00215700">
      <w:footerReference w:type="even" r:id="rId18"/>
      <w:footerReference w:type="default" r:id="rId19"/>
      <w:pgSz w:w="11907" w:h="16160"/>
      <w:pgMar w:top="1361" w:right="1304" w:bottom="1304" w:left="1304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682" w:rsidRDefault="00DA4682" w:rsidP="008253E8">
      <w:r>
        <w:separator/>
      </w:r>
    </w:p>
  </w:endnote>
  <w:endnote w:type="continuationSeparator" w:id="0">
    <w:p w:rsidR="00DA4682" w:rsidRDefault="00DA4682" w:rsidP="00825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创艺简标宋">
    <w:altName w:val="黑体"/>
    <w:charset w:val="86"/>
    <w:family w:val="auto"/>
    <w:pitch w:val="default"/>
    <w:sig w:usb0="00000001" w:usb1="080E0000" w:usb2="00000010" w:usb3="00000000" w:csb0="00040000" w:csb1="00000000"/>
  </w:font>
  <w:font w:name="微软简标宋">
    <w:altName w:val="方正兰亭超细黑简体"/>
    <w:charset w:val="86"/>
    <w:family w:val="auto"/>
    <w:pitch w:val="variable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Letter Gothic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华文细黑">
    <w:altName w:val="hakuyoxingshu7000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方正仿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A3" w:rsidRDefault="00DA468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A3" w:rsidRDefault="00DA4682">
    <w:pPr>
      <w:pStyle w:val="a4"/>
      <w:framePr w:wrap="around" w:vAnchor="text" w:hAnchor="margin" w:xAlign="right" w:y="1"/>
      <w:rPr>
        <w:rStyle w:val="a6"/>
      </w:rPr>
    </w:pPr>
  </w:p>
  <w:p w:rsidR="004C23A3" w:rsidRDefault="00DA4682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45" w:rsidRDefault="00DA4682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A3" w:rsidRDefault="00DA4682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A3" w:rsidRDefault="0008367B">
    <w:pPr>
      <w:pStyle w:val="a4"/>
      <w:framePr w:wrap="around" w:vAnchor="text" w:hAnchor="margin" w:xAlign="right" w:y="1"/>
      <w:rPr>
        <w:rStyle w:val="a6"/>
      </w:rPr>
    </w:pPr>
    <w:r>
      <w:fldChar w:fldCharType="begin"/>
    </w:r>
    <w:r w:rsidR="00F10130">
      <w:rPr>
        <w:rStyle w:val="a6"/>
      </w:rPr>
      <w:instrText xml:space="preserve">PAGE  </w:instrText>
    </w:r>
    <w:r>
      <w:fldChar w:fldCharType="separate"/>
    </w:r>
    <w:r w:rsidR="00F10130">
      <w:rPr>
        <w:rStyle w:val="a6"/>
        <w:noProof/>
      </w:rPr>
      <w:t>10</w:t>
    </w:r>
    <w:r>
      <w:fldChar w:fldCharType="end"/>
    </w:r>
  </w:p>
  <w:p w:rsidR="004C23A3" w:rsidRDefault="00DA4682">
    <w:pPr>
      <w:pStyle w:val="a4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A3" w:rsidRDefault="00DA4682">
    <w:pPr>
      <w:pStyle w:val="a4"/>
      <w:framePr w:wrap="around" w:vAnchor="text" w:hAnchor="margin" w:xAlign="right" w:y="1"/>
      <w:rPr>
        <w:rStyle w:val="a6"/>
      </w:rPr>
    </w:pPr>
  </w:p>
  <w:p w:rsidR="004C23A3" w:rsidRDefault="00DA4682">
    <w:pPr>
      <w:pStyle w:val="a4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216" w:rsidRDefault="0008367B">
    <w:pPr>
      <w:pStyle w:val="a4"/>
      <w:framePr w:wrap="around" w:vAnchor="text" w:hAnchor="margin" w:xAlign="right" w:y="1"/>
      <w:rPr>
        <w:rStyle w:val="a6"/>
      </w:rPr>
    </w:pPr>
    <w:r>
      <w:fldChar w:fldCharType="begin"/>
    </w:r>
    <w:r w:rsidR="00F10130">
      <w:rPr>
        <w:rStyle w:val="a6"/>
      </w:rPr>
      <w:instrText xml:space="preserve">PAGE  </w:instrText>
    </w:r>
    <w:r>
      <w:fldChar w:fldCharType="separate"/>
    </w:r>
    <w:r w:rsidR="00F10130">
      <w:rPr>
        <w:rStyle w:val="a6"/>
        <w:noProof/>
      </w:rPr>
      <w:t>24</w:t>
    </w:r>
    <w:r>
      <w:fldChar w:fldCharType="end"/>
    </w:r>
  </w:p>
  <w:p w:rsidR="005E2216" w:rsidRDefault="00DA4682">
    <w:pPr>
      <w:pStyle w:val="a4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216" w:rsidRDefault="00DA4682">
    <w:pPr>
      <w:pStyle w:val="a4"/>
      <w:framePr w:wrap="around" w:vAnchor="text" w:hAnchor="margin" w:xAlign="right" w:y="1"/>
      <w:rPr>
        <w:rStyle w:val="a6"/>
      </w:rPr>
    </w:pPr>
  </w:p>
  <w:p w:rsidR="005E2216" w:rsidRDefault="00DA468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682" w:rsidRDefault="00DA4682" w:rsidP="008253E8">
      <w:r>
        <w:separator/>
      </w:r>
    </w:p>
  </w:footnote>
  <w:footnote w:type="continuationSeparator" w:id="0">
    <w:p w:rsidR="00DA4682" w:rsidRDefault="00DA4682" w:rsidP="008253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45" w:rsidRDefault="00DA468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45" w:rsidRDefault="00DA468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45" w:rsidRDefault="00DA468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2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）"/>
      <w:lvlJc w:val="left"/>
      <w:pPr>
        <w:tabs>
          <w:tab w:val="num" w:pos="1140"/>
        </w:tabs>
        <w:ind w:left="1140" w:hanging="720"/>
      </w:pPr>
      <w:rPr>
        <w:rFonts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0"/>
    <w:multiLevelType w:val="multilevel"/>
    <w:tmpl w:val="00000010"/>
    <w:lvl w:ilvl="0">
      <w:start w:val="1"/>
      <w:numFmt w:val="chineseCountingThousand"/>
      <w:lvlText w:val="（%1）"/>
      <w:lvlJc w:val="center"/>
      <w:pPr>
        <w:tabs>
          <w:tab w:val="num" w:pos="1697"/>
        </w:tabs>
        <w:ind w:left="1697" w:hanging="960"/>
      </w:pPr>
      <w:rPr>
        <w:rFonts w:ascii="仿宋_GB2312" w:eastAsia="仿宋_GB2312" w:hint="eastAsia"/>
        <w:b/>
        <w:sz w:val="32"/>
        <w:szCs w:val="32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chineseCountingThousand"/>
      <w:lvlText w:val="（%3）"/>
      <w:lvlJc w:val="right"/>
      <w:pPr>
        <w:tabs>
          <w:tab w:val="num" w:pos="1361"/>
        </w:tabs>
        <w:ind w:left="0" w:firstLine="1361"/>
      </w:pPr>
      <w:rPr>
        <w:rFonts w:hint="eastAsia"/>
        <w:b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11"/>
    <w:multiLevelType w:val="multilevel"/>
    <w:tmpl w:val="00000011"/>
    <w:lvl w:ilvl="0">
      <w:start w:val="1"/>
      <w:numFmt w:val="chineseCountingThousand"/>
      <w:lvlText w:val="（%1）"/>
      <w:lvlJc w:val="center"/>
      <w:pPr>
        <w:tabs>
          <w:tab w:val="num" w:pos="1697"/>
        </w:tabs>
        <w:ind w:left="1697" w:hanging="960"/>
      </w:pPr>
      <w:rPr>
        <w:rFonts w:ascii="仿宋_GB2312" w:eastAsia="仿宋_GB2312" w:hint="eastAsia"/>
        <w:b/>
        <w:sz w:val="32"/>
        <w:szCs w:val="32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chineseCountingThousand"/>
      <w:lvlText w:val="（%3）"/>
      <w:lvlJc w:val="right"/>
      <w:pPr>
        <w:tabs>
          <w:tab w:val="num" w:pos="1361"/>
        </w:tabs>
        <w:ind w:left="0" w:firstLine="1361"/>
      </w:pPr>
      <w:rPr>
        <w:rFonts w:hint="eastAsia"/>
        <w:b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12"/>
    <w:multiLevelType w:val="multilevel"/>
    <w:tmpl w:val="00000012"/>
    <w:lvl w:ilvl="0">
      <w:start w:val="1"/>
      <w:numFmt w:val="chineseCountingThousand"/>
      <w:lvlText w:val="（%1）"/>
      <w:lvlJc w:val="center"/>
      <w:pPr>
        <w:tabs>
          <w:tab w:val="num" w:pos="1697"/>
        </w:tabs>
        <w:ind w:left="1697" w:hanging="960"/>
      </w:pPr>
      <w:rPr>
        <w:rFonts w:ascii="仿宋_GB2312" w:eastAsia="仿宋_GB2312" w:hint="eastAsia"/>
        <w:b/>
        <w:sz w:val="32"/>
        <w:szCs w:val="32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chineseCountingThousand"/>
      <w:lvlText w:val="（%3）"/>
      <w:lvlJc w:val="right"/>
      <w:pPr>
        <w:tabs>
          <w:tab w:val="num" w:pos="1361"/>
        </w:tabs>
        <w:ind w:left="0" w:firstLine="1361"/>
      </w:pPr>
      <w:rPr>
        <w:rFonts w:hint="eastAsia"/>
        <w:b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1B814FAC"/>
    <w:multiLevelType w:val="hybridMultilevel"/>
    <w:tmpl w:val="84CAA79E"/>
    <w:lvl w:ilvl="0" w:tplc="B546D360">
      <w:start w:val="1"/>
      <w:numFmt w:val="japaneseCounting"/>
      <w:lvlText w:val="第%1条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>
    <w:nsid w:val="25991F46"/>
    <w:multiLevelType w:val="hybridMultilevel"/>
    <w:tmpl w:val="55FAAD44"/>
    <w:lvl w:ilvl="0" w:tplc="4FE44DE8">
      <w:start w:val="8"/>
      <w:numFmt w:val="japaneseCounting"/>
      <w:lvlText w:val="第%1条"/>
      <w:lvlJc w:val="left"/>
      <w:pPr>
        <w:tabs>
          <w:tab w:val="num" w:pos="1847"/>
        </w:tabs>
        <w:ind w:left="1847" w:hanging="121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2"/>
        </w:tabs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2"/>
        </w:tabs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2"/>
        </w:tabs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2"/>
        </w:tabs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2"/>
        </w:tabs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2"/>
        </w:tabs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2"/>
        </w:tabs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2"/>
        </w:tabs>
        <w:ind w:left="4412" w:hanging="420"/>
      </w:pPr>
    </w:lvl>
  </w:abstractNum>
  <w:abstractNum w:abstractNumId="8">
    <w:nsid w:val="399139A3"/>
    <w:multiLevelType w:val="multilevel"/>
    <w:tmpl w:val="405A45AC"/>
    <w:lvl w:ilvl="0">
      <w:start w:val="1"/>
      <w:numFmt w:val="chineseCountingThousand"/>
      <w:lvlText w:val="第%1条"/>
      <w:lvlJc w:val="left"/>
      <w:pPr>
        <w:tabs>
          <w:tab w:val="num" w:pos="1531"/>
        </w:tabs>
        <w:ind w:left="0" w:firstLine="340"/>
      </w:pPr>
      <w:rPr>
        <w:rFonts w:ascii="仿宋_GB2312" w:eastAsia="仿宋_GB2312" w:cs="仿宋_GB2312" w:hint="eastAsia"/>
        <w:b/>
        <w:color w:val="000000"/>
        <w:sz w:val="28"/>
        <w:szCs w:val="28"/>
        <w:lang w:val="en-US"/>
      </w:rPr>
    </w:lvl>
    <w:lvl w:ilvl="1">
      <w:start w:val="1"/>
      <w:numFmt w:val="japaneseCounting"/>
      <w:lvlText w:val="（%2）"/>
      <w:lvlJc w:val="left"/>
      <w:pPr>
        <w:tabs>
          <w:tab w:val="num" w:pos="1275"/>
        </w:tabs>
        <w:ind w:left="1275" w:hanging="8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44634B1F"/>
    <w:multiLevelType w:val="hybridMultilevel"/>
    <w:tmpl w:val="1CA42E0C"/>
    <w:lvl w:ilvl="0" w:tplc="01B24BFA">
      <w:start w:val="1"/>
      <w:numFmt w:val="japaneseCounting"/>
      <w:lvlText w:val="第%1章"/>
      <w:lvlJc w:val="left"/>
      <w:pPr>
        <w:ind w:left="108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85C98A2"/>
    <w:multiLevelType w:val="singleLevel"/>
    <w:tmpl w:val="585C98A2"/>
    <w:lvl w:ilvl="0">
      <w:start w:val="1"/>
      <w:numFmt w:val="decimal"/>
      <w:suff w:val="nothing"/>
      <w:lvlText w:val="%1、"/>
      <w:lvlJc w:val="left"/>
    </w:lvl>
  </w:abstractNum>
  <w:abstractNum w:abstractNumId="11">
    <w:nsid w:val="59B946A2"/>
    <w:multiLevelType w:val="hybridMultilevel"/>
    <w:tmpl w:val="7FBCAE48"/>
    <w:lvl w:ilvl="0" w:tplc="042EB48A">
      <w:start w:val="2"/>
      <w:numFmt w:val="japaneseCounting"/>
      <w:lvlText w:val="%1、"/>
      <w:lvlJc w:val="left"/>
      <w:pPr>
        <w:ind w:left="1271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391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11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31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651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071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491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911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31" w:hanging="420"/>
      </w:pPr>
      <w:rPr>
        <w:rFonts w:cs="Times New Roman"/>
      </w:rPr>
    </w:lvl>
  </w:abstractNum>
  <w:abstractNum w:abstractNumId="12">
    <w:nsid w:val="5D2650E3"/>
    <w:multiLevelType w:val="hybridMultilevel"/>
    <w:tmpl w:val="8D1A91A2"/>
    <w:lvl w:ilvl="0" w:tplc="64F45FA2">
      <w:start w:val="8"/>
      <w:numFmt w:val="japaneseCounting"/>
      <w:lvlText w:val="第%1条"/>
      <w:lvlJc w:val="left"/>
      <w:pPr>
        <w:tabs>
          <w:tab w:val="num" w:pos="1712"/>
        </w:tabs>
        <w:ind w:left="1712" w:hanging="10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2"/>
        </w:tabs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2"/>
        </w:tabs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2"/>
        </w:tabs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2"/>
        </w:tabs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2"/>
        </w:tabs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2"/>
        </w:tabs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2"/>
        </w:tabs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2"/>
        </w:tabs>
        <w:ind w:left="4412" w:hanging="42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1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130"/>
    <w:rsid w:val="00053DEF"/>
    <w:rsid w:val="0008367B"/>
    <w:rsid w:val="001578EF"/>
    <w:rsid w:val="00210493"/>
    <w:rsid w:val="00215700"/>
    <w:rsid w:val="002B3125"/>
    <w:rsid w:val="00503E1B"/>
    <w:rsid w:val="00551414"/>
    <w:rsid w:val="008253E8"/>
    <w:rsid w:val="00854E3C"/>
    <w:rsid w:val="00A25211"/>
    <w:rsid w:val="00C222A2"/>
    <w:rsid w:val="00DA4682"/>
    <w:rsid w:val="00F10130"/>
    <w:rsid w:val="00F126DD"/>
    <w:rsid w:val="00FA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A2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10130"/>
    <w:pPr>
      <w:keepNext/>
      <w:jc w:val="center"/>
      <w:outlineLvl w:val="0"/>
    </w:pPr>
    <w:rPr>
      <w:rFonts w:ascii="创艺简标宋" w:eastAsia="微软简标宋" w:hAnsi="Times New Roman" w:cs="Times New Roman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10130"/>
    <w:rPr>
      <w:rFonts w:ascii="创艺简标宋" w:eastAsia="微软简标宋" w:hAnsi="Times New Roman" w:cs="Times New Roman"/>
      <w:sz w:val="36"/>
      <w:szCs w:val="24"/>
    </w:rPr>
  </w:style>
  <w:style w:type="paragraph" w:styleId="a3">
    <w:name w:val="header"/>
    <w:basedOn w:val="a"/>
    <w:link w:val="Char"/>
    <w:uiPriority w:val="99"/>
    <w:unhideWhenUsed/>
    <w:rsid w:val="00F10130"/>
    <w:pP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0130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nhideWhenUsed/>
    <w:rsid w:val="00F10130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F10130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130"/>
    <w:rPr>
      <w:rFonts w:ascii="Calibri" w:eastAsia="宋体" w:hAnsi="Calibri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130"/>
    <w:rPr>
      <w:rFonts w:ascii="Calibri" w:eastAsia="宋体" w:hAnsi="Calibri" w:cs="Times New Roman"/>
      <w:sz w:val="18"/>
      <w:szCs w:val="18"/>
    </w:rPr>
  </w:style>
  <w:style w:type="character" w:styleId="a6">
    <w:name w:val="page number"/>
    <w:basedOn w:val="a0"/>
    <w:rsid w:val="00F10130"/>
  </w:style>
  <w:style w:type="paragraph" w:styleId="a7">
    <w:name w:val="Plain Text"/>
    <w:basedOn w:val="a"/>
    <w:link w:val="Char2"/>
    <w:uiPriority w:val="99"/>
    <w:rsid w:val="00F10130"/>
    <w:pPr>
      <w:widowControl/>
      <w:spacing w:before="100" w:beforeAutospacing="1" w:after="100" w:afterAutospacing="1"/>
      <w:jc w:val="left"/>
    </w:pPr>
    <w:rPr>
      <w:rFonts w:ascii="ˎ̥" w:eastAsia="宋体" w:hAnsi="ˎ̥" w:cs="Times New Roman"/>
      <w:kern w:val="0"/>
      <w:sz w:val="18"/>
      <w:szCs w:val="18"/>
    </w:rPr>
  </w:style>
  <w:style w:type="character" w:customStyle="1" w:styleId="Char2">
    <w:name w:val="纯文本 Char"/>
    <w:basedOn w:val="a0"/>
    <w:link w:val="a7"/>
    <w:uiPriority w:val="99"/>
    <w:rsid w:val="00F10130"/>
    <w:rPr>
      <w:rFonts w:ascii="ˎ̥" w:eastAsia="宋体" w:hAnsi="ˎ̥" w:cs="Times New Roman"/>
      <w:kern w:val="0"/>
      <w:sz w:val="18"/>
      <w:szCs w:val="18"/>
    </w:rPr>
  </w:style>
  <w:style w:type="paragraph" w:styleId="a8">
    <w:name w:val="Normal (Web)"/>
    <w:basedOn w:val="a"/>
    <w:uiPriority w:val="99"/>
    <w:unhideWhenUsed/>
    <w:rsid w:val="00F101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3">
    <w:name w:val="日期 Char"/>
    <w:basedOn w:val="a0"/>
    <w:link w:val="a9"/>
    <w:rsid w:val="00F10130"/>
    <w:rPr>
      <w:rFonts w:ascii="Letter Gothic" w:eastAsia="仿宋_GB2312" w:hAnsi="Letter Gothic"/>
      <w:sz w:val="32"/>
      <w:szCs w:val="24"/>
    </w:rPr>
  </w:style>
  <w:style w:type="paragraph" w:styleId="a9">
    <w:name w:val="Date"/>
    <w:basedOn w:val="a"/>
    <w:next w:val="a"/>
    <w:link w:val="Char3"/>
    <w:rsid w:val="00F10130"/>
    <w:pPr>
      <w:ind w:leftChars="2500" w:left="100"/>
    </w:pPr>
    <w:rPr>
      <w:rFonts w:ascii="Letter Gothic" w:eastAsia="仿宋_GB2312" w:hAnsi="Letter Gothic"/>
      <w:sz w:val="32"/>
      <w:szCs w:val="24"/>
    </w:rPr>
  </w:style>
  <w:style w:type="character" w:customStyle="1" w:styleId="Char10">
    <w:name w:val="日期 Char1"/>
    <w:basedOn w:val="a0"/>
    <w:link w:val="a9"/>
    <w:uiPriority w:val="99"/>
    <w:semiHidden/>
    <w:rsid w:val="00F10130"/>
  </w:style>
  <w:style w:type="character" w:customStyle="1" w:styleId="Char4">
    <w:name w:val="正文文本缩进 Char"/>
    <w:basedOn w:val="a0"/>
    <w:link w:val="aa"/>
    <w:rsid w:val="00F10130"/>
    <w:rPr>
      <w:rFonts w:ascii="Times New Roman" w:eastAsia="仿宋_GB2312" w:hAnsi="Times New Roman"/>
      <w:sz w:val="32"/>
      <w:szCs w:val="32"/>
    </w:rPr>
  </w:style>
  <w:style w:type="paragraph" w:styleId="aa">
    <w:name w:val="Body Text Indent"/>
    <w:basedOn w:val="a"/>
    <w:link w:val="Char4"/>
    <w:rsid w:val="00F10130"/>
    <w:pPr>
      <w:ind w:firstLine="420"/>
    </w:pPr>
    <w:rPr>
      <w:rFonts w:ascii="Times New Roman" w:eastAsia="仿宋_GB2312" w:hAnsi="Times New Roman"/>
      <w:sz w:val="32"/>
      <w:szCs w:val="32"/>
    </w:rPr>
  </w:style>
  <w:style w:type="character" w:customStyle="1" w:styleId="Char11">
    <w:name w:val="正文文本缩进 Char1"/>
    <w:basedOn w:val="a0"/>
    <w:link w:val="aa"/>
    <w:uiPriority w:val="99"/>
    <w:semiHidden/>
    <w:rsid w:val="00F10130"/>
  </w:style>
  <w:style w:type="paragraph" w:styleId="ab">
    <w:name w:val="List Paragraph"/>
    <w:basedOn w:val="a"/>
    <w:uiPriority w:val="34"/>
    <w:qFormat/>
    <w:rsid w:val="00F1013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c">
    <w:name w:val="段"/>
    <w:rsid w:val="00F1013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noProof/>
      <w:kern w:val="0"/>
      <w:szCs w:val="20"/>
    </w:rPr>
  </w:style>
  <w:style w:type="paragraph" w:customStyle="1" w:styleId="10">
    <w:name w:val="列出段落1"/>
    <w:basedOn w:val="a"/>
    <w:rsid w:val="00F10130"/>
    <w:pPr>
      <w:ind w:firstLineChars="200" w:firstLine="420"/>
    </w:pPr>
    <w:rPr>
      <w:rFonts w:ascii="Calibri" w:eastAsia="宋体" w:hAnsi="Calibri" w:cs="Times New Roman"/>
    </w:rPr>
  </w:style>
  <w:style w:type="character" w:styleId="ad">
    <w:name w:val="Hyperlink"/>
    <w:basedOn w:val="a0"/>
    <w:rsid w:val="00F10130"/>
    <w:rPr>
      <w:strike w:val="0"/>
      <w:dstrike w:val="0"/>
      <w:color w:val="136EC2"/>
      <w:u w:val="single"/>
      <w:effect w:val="none"/>
    </w:rPr>
  </w:style>
  <w:style w:type="paragraph" w:customStyle="1" w:styleId="2">
    <w:name w:val="列出段落2"/>
    <w:basedOn w:val="a"/>
    <w:rsid w:val="00F10130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117F1-9B06-40DD-8BBD-BDBD3FAD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869</Words>
  <Characters>4957</Characters>
  <Application>Microsoft Office Word</Application>
  <DocSecurity>0</DocSecurity>
  <Lines>41</Lines>
  <Paragraphs>11</Paragraphs>
  <ScaleCrop>false</ScaleCrop>
  <Company>Microsoft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张佚名</dc:creator>
  <cp:lastModifiedBy>Administrator</cp:lastModifiedBy>
  <cp:revision>9</cp:revision>
  <dcterms:created xsi:type="dcterms:W3CDTF">2017-11-28T08:36:00Z</dcterms:created>
  <dcterms:modified xsi:type="dcterms:W3CDTF">2017-11-29T02:30:00Z</dcterms:modified>
</cp:coreProperties>
</file>